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9927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283"/>
        <w:gridCol w:w="140"/>
        <w:gridCol w:w="283"/>
        <w:gridCol w:w="1219"/>
        <w:gridCol w:w="283"/>
        <w:gridCol w:w="988"/>
        <w:gridCol w:w="514"/>
        <w:gridCol w:w="1219"/>
        <w:gridCol w:w="283"/>
        <w:gridCol w:w="1044"/>
        <w:gridCol w:w="810"/>
        <w:gridCol w:w="27"/>
      </w:tblGrid>
      <w:tr w:rsidR="00404403" w:rsidRPr="00935323" w14:paraId="41CA93FA" w14:textId="77777777" w:rsidTr="000003D1">
        <w:trPr>
          <w:gridAfter w:val="1"/>
          <w:wAfter w:w="27" w:type="dxa"/>
          <w:cantSplit/>
          <w:trHeight w:hRule="exact" w:val="425"/>
        </w:trPr>
        <w:tc>
          <w:tcPr>
            <w:tcW w:w="2834" w:type="dxa"/>
            <w:vMerge w:val="restart"/>
            <w:shd w:val="clear" w:color="auto" w:fill="auto"/>
          </w:tcPr>
          <w:p w14:paraId="41CA93F6" w14:textId="77777777" w:rsidR="00404403" w:rsidRPr="00935323" w:rsidRDefault="00D96F2C" w:rsidP="00496BEB">
            <w:pPr>
              <w:pStyle w:val="CVHeading3"/>
              <w:snapToGrid w:val="0"/>
              <w:jc w:val="center"/>
              <w:rPr>
                <w:rFonts w:eastAsia="Arial Narrow"/>
                <w:lang w:val="en-GB"/>
              </w:rPr>
            </w:pPr>
            <w:r w:rsidRPr="00935323">
              <w:rPr>
                <w:noProof/>
                <w:lang w:val="en-GB" w:eastAsia="en-GB"/>
              </w:rPr>
              <w:drawing>
                <wp:anchor distT="0" distB="0" distL="0" distR="0" simplePos="0" relativeHeight="251657728" behindDoc="0" locked="0" layoutInCell="1" allowOverlap="1" wp14:anchorId="41CA962F" wp14:editId="41CA9630">
                  <wp:simplePos x="0" y="0"/>
                  <wp:positionH relativeFrom="column">
                    <wp:posOffset>972185</wp:posOffset>
                  </wp:positionH>
                  <wp:positionV relativeFrom="paragraph">
                    <wp:posOffset>0</wp:posOffset>
                  </wp:positionV>
                  <wp:extent cx="827405" cy="453390"/>
                  <wp:effectExtent l="0" t="0" r="0" b="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405" cy="453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CA93F7" w14:textId="77777777" w:rsidR="00404403" w:rsidRPr="00935323" w:rsidRDefault="00404403">
            <w:pPr>
              <w:pStyle w:val="CVNormal"/>
              <w:rPr>
                <w:lang w:val="en-GB"/>
              </w:rPr>
            </w:pPr>
            <w:r w:rsidRPr="00935323">
              <w:rPr>
                <w:rFonts w:eastAsia="Arial Narrow"/>
                <w:lang w:val="en-GB"/>
              </w:rPr>
              <w:t xml:space="preserve"> </w:t>
            </w:r>
          </w:p>
        </w:tc>
        <w:tc>
          <w:tcPr>
            <w:tcW w:w="283" w:type="dxa"/>
            <w:shd w:val="clear" w:color="auto" w:fill="auto"/>
          </w:tcPr>
          <w:p w14:paraId="41CA93F8" w14:textId="77777777" w:rsidR="00404403" w:rsidRPr="00935323" w:rsidRDefault="00404403">
            <w:pPr>
              <w:pStyle w:val="CVNormal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vMerge w:val="restart"/>
            <w:shd w:val="clear" w:color="auto" w:fill="auto"/>
          </w:tcPr>
          <w:p w14:paraId="41CA93F9" w14:textId="77777777" w:rsidR="00404403" w:rsidRPr="00935323" w:rsidRDefault="00404403">
            <w:pPr>
              <w:pStyle w:val="CVNormal"/>
              <w:snapToGrid w:val="0"/>
              <w:rPr>
                <w:lang w:val="en-GB"/>
              </w:rPr>
            </w:pPr>
          </w:p>
        </w:tc>
      </w:tr>
      <w:tr w:rsidR="00404403" w:rsidRPr="00935323" w14:paraId="41CA93FE" w14:textId="77777777" w:rsidTr="000003D1">
        <w:trPr>
          <w:gridAfter w:val="1"/>
          <w:wAfter w:w="27" w:type="dxa"/>
          <w:cantSplit/>
          <w:trHeight w:hRule="exact" w:val="425"/>
        </w:trPr>
        <w:tc>
          <w:tcPr>
            <w:tcW w:w="2834" w:type="dxa"/>
            <w:vMerge/>
            <w:shd w:val="clear" w:color="auto" w:fill="auto"/>
          </w:tcPr>
          <w:p w14:paraId="41CA93FB" w14:textId="77777777" w:rsidR="00404403" w:rsidRPr="00935323" w:rsidRDefault="00404403">
            <w:pPr>
              <w:snapToGrid w:val="0"/>
              <w:rPr>
                <w:lang w:val="en-GB"/>
              </w:rPr>
            </w:pPr>
          </w:p>
        </w:tc>
        <w:tc>
          <w:tcPr>
            <w:tcW w:w="283" w:type="dxa"/>
            <w:shd w:val="clear" w:color="auto" w:fill="auto"/>
          </w:tcPr>
          <w:p w14:paraId="41CA93FC" w14:textId="77777777" w:rsidR="00404403" w:rsidRPr="00935323" w:rsidRDefault="00404403">
            <w:pPr>
              <w:pStyle w:val="CVNormal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vMerge/>
            <w:shd w:val="clear" w:color="auto" w:fill="auto"/>
          </w:tcPr>
          <w:p w14:paraId="41CA93FD" w14:textId="77777777" w:rsidR="00404403" w:rsidRPr="00935323" w:rsidRDefault="00404403">
            <w:pPr>
              <w:snapToGrid w:val="0"/>
              <w:rPr>
                <w:lang w:val="en-GB"/>
              </w:rPr>
            </w:pPr>
          </w:p>
        </w:tc>
      </w:tr>
      <w:tr w:rsidR="00404403" w:rsidRPr="00935323" w14:paraId="41CA940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3FF" w14:textId="77777777" w:rsidR="00404403" w:rsidRPr="00935323" w:rsidRDefault="00404403">
            <w:pPr>
              <w:pStyle w:val="CVTitle"/>
              <w:rPr>
                <w:lang w:val="en-GB"/>
              </w:rPr>
            </w:pPr>
            <w:proofErr w:type="spellStart"/>
            <w:r w:rsidRPr="00935323">
              <w:rPr>
                <w:lang w:val="en-GB"/>
              </w:rPr>
              <w:t>Europass</w:t>
            </w:r>
            <w:proofErr w:type="spellEnd"/>
          </w:p>
          <w:p w14:paraId="41CA9400" w14:textId="77777777" w:rsidR="00404403" w:rsidRPr="00935323" w:rsidRDefault="00404403">
            <w:pPr>
              <w:pStyle w:val="CVTitle"/>
              <w:rPr>
                <w:lang w:val="en-GB"/>
              </w:rPr>
            </w:pPr>
            <w:r w:rsidRPr="00935323">
              <w:rPr>
                <w:lang w:val="en-GB"/>
              </w:rPr>
              <w:t>Curriculum Vitae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01" w14:textId="77777777" w:rsidR="00404403" w:rsidRPr="00935323" w:rsidRDefault="00D96F2C">
            <w:pPr>
              <w:pStyle w:val="CVNormal"/>
              <w:rPr>
                <w:lang w:val="en-GB"/>
              </w:rPr>
            </w:pPr>
            <w:r w:rsidRPr="00935323">
              <w:rPr>
                <w:noProof/>
                <w:lang w:val="en-GB" w:eastAsia="en-GB"/>
              </w:rPr>
              <w:drawing>
                <wp:inline distT="0" distB="0" distL="0" distR="0" wp14:anchorId="41CA9631" wp14:editId="41CA9632">
                  <wp:extent cx="1057275" cy="14001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400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4403" w:rsidRPr="00935323" w14:paraId="41CA940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03" w14:textId="77777777" w:rsidR="00404403" w:rsidRPr="00935323" w:rsidRDefault="00404403">
            <w:pPr>
              <w:pStyle w:val="CVSpacer"/>
              <w:snapToGrid w:val="0"/>
              <w:rPr>
                <w:sz w:val="22"/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04" w14:textId="77777777" w:rsidR="00404403" w:rsidRPr="00935323" w:rsidRDefault="00404403">
            <w:pPr>
              <w:pStyle w:val="CVSpacer"/>
              <w:snapToGrid w:val="0"/>
              <w:rPr>
                <w:sz w:val="22"/>
                <w:lang w:val="en-GB"/>
              </w:rPr>
            </w:pPr>
          </w:p>
        </w:tc>
      </w:tr>
      <w:tr w:rsidR="00404403" w:rsidRPr="00935323" w14:paraId="41CA940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06" w14:textId="77777777" w:rsidR="00404403" w:rsidRPr="00935323" w:rsidRDefault="00404403">
            <w:pPr>
              <w:pStyle w:val="CVHeading1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Personal information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07" w14:textId="77777777" w:rsidR="00404403" w:rsidRPr="00935323" w:rsidRDefault="00404403">
            <w:pPr>
              <w:pStyle w:val="CVNormal"/>
              <w:snapToGrid w:val="0"/>
              <w:rPr>
                <w:lang w:val="en-GB"/>
              </w:rPr>
            </w:pPr>
          </w:p>
        </w:tc>
      </w:tr>
      <w:tr w:rsidR="00404403" w:rsidRPr="00935323" w14:paraId="41CA940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09" w14:textId="77777777" w:rsidR="00404403" w:rsidRPr="00935323" w:rsidRDefault="00404403">
            <w:pPr>
              <w:pStyle w:val="CVHeading2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 xml:space="preserve">First name(s) / Surname(s) 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0A" w14:textId="77777777" w:rsidR="00404403" w:rsidRPr="00935323" w:rsidRDefault="00404403">
            <w:pPr>
              <w:pStyle w:val="CVMajor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Bodi George</w:t>
            </w:r>
          </w:p>
        </w:tc>
      </w:tr>
      <w:tr w:rsidR="00404403" w:rsidRPr="00935323" w14:paraId="41CA940E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0C" w14:textId="77777777" w:rsidR="00404403" w:rsidRPr="00935323" w:rsidRDefault="00404403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E-mail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0D" w14:textId="77777777" w:rsidR="00404403" w:rsidRPr="00935323" w:rsidRDefault="00404403">
            <w:pPr>
              <w:pStyle w:val="CVNormal"/>
              <w:rPr>
                <w:lang w:val="en-GB"/>
              </w:rPr>
            </w:pPr>
            <w:r w:rsidRPr="00935323">
              <w:rPr>
                <w:lang w:val="en-GB"/>
              </w:rPr>
              <w:t>georgebodi@gmail.com</w:t>
            </w:r>
          </w:p>
        </w:tc>
      </w:tr>
      <w:tr w:rsidR="00404403" w:rsidRPr="00935323" w14:paraId="41CA9411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0F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10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404403" w:rsidRPr="00935323" w14:paraId="41CA9414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12" w14:textId="77777777" w:rsidR="00404403" w:rsidRPr="00935323" w:rsidRDefault="00404403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Nationality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13" w14:textId="77777777" w:rsidR="00404403" w:rsidRPr="00935323" w:rsidRDefault="00404403">
            <w:pPr>
              <w:pStyle w:val="CVNormal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Romanian</w:t>
            </w:r>
          </w:p>
        </w:tc>
      </w:tr>
      <w:tr w:rsidR="00404403" w:rsidRPr="00935323" w14:paraId="41CA9417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15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16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404403" w:rsidRPr="00935323" w14:paraId="41CA9423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21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22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404403" w:rsidRPr="00935323" w14:paraId="41CA9426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24" w14:textId="77777777" w:rsidR="00404403" w:rsidRPr="00935323" w:rsidRDefault="00404403">
            <w:pPr>
              <w:pStyle w:val="CVHeading1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Occupational field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25" w14:textId="77777777" w:rsidR="00404403" w:rsidRPr="00935323" w:rsidRDefault="00404403">
            <w:pPr>
              <w:pStyle w:val="CVMajor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Prehistoric Archaeology</w:t>
            </w:r>
          </w:p>
        </w:tc>
      </w:tr>
      <w:tr w:rsidR="00404403" w:rsidRPr="00935323" w14:paraId="41CA9429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27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28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404403" w:rsidRPr="00935323" w14:paraId="41CA942C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2A" w14:textId="77777777" w:rsidR="00404403" w:rsidRPr="00935323" w:rsidRDefault="00404403">
            <w:pPr>
              <w:pStyle w:val="CVHeading1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Work experience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2B" w14:textId="77777777" w:rsidR="00404403" w:rsidRPr="00935323" w:rsidRDefault="00404403">
            <w:pPr>
              <w:pStyle w:val="CVNormal-FirstLine"/>
              <w:snapToGrid w:val="0"/>
              <w:spacing w:before="0"/>
              <w:rPr>
                <w:lang w:val="en-GB"/>
              </w:rPr>
            </w:pPr>
          </w:p>
        </w:tc>
      </w:tr>
      <w:tr w:rsidR="00404403" w:rsidRPr="00935323" w14:paraId="41CA942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2D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2E" w14:textId="77777777" w:rsidR="00404403" w:rsidRPr="00935323" w:rsidRDefault="00404403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0F3B66" w:rsidRPr="00935323" w14:paraId="3B4C1034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1F170B92" w14:textId="09A1BA27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52239D08" w14:textId="1C6F2417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June 2014 – present</w:t>
            </w:r>
          </w:p>
        </w:tc>
      </w:tr>
      <w:tr w:rsidR="000F3B66" w:rsidRPr="00935323" w14:paraId="5C04B166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70165BA0" w14:textId="6EC8497D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24C606EE" w14:textId="14B83706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Senior Scientific Researcher</w:t>
            </w:r>
          </w:p>
        </w:tc>
      </w:tr>
      <w:tr w:rsidR="000F3B66" w:rsidRPr="00935323" w14:paraId="37741CAC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3B168732" w14:textId="7A23A955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6A4D6DA4" w14:textId="45241F02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 w:eastAsia="ja-JP"/>
              </w:rPr>
              <w:t>Scientific research in the field of prehistoric archaeology</w:t>
            </w:r>
          </w:p>
        </w:tc>
      </w:tr>
      <w:tr w:rsidR="000F3B66" w:rsidRPr="00935323" w14:paraId="322F0010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7C7CC221" w14:textId="15C676C2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59306F69" w14:textId="79C69A95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Romanian Academy – </w:t>
            </w:r>
            <w:proofErr w:type="spellStart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>Iaşi</w:t>
            </w:r>
            <w:proofErr w:type="spellEnd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 Branch</w:t>
            </w:r>
          </w:p>
        </w:tc>
      </w:tr>
      <w:tr w:rsidR="000F3B66" w:rsidRPr="00935323" w14:paraId="46A126F9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50223563" w14:textId="5325497A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5880B731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tabs>
                <w:tab w:val="clear" w:pos="0"/>
              </w:tabs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Fundamental scientific research</w:t>
            </w:r>
          </w:p>
          <w:p w14:paraId="4B66ED0F" w14:textId="77777777" w:rsidR="000F3B66" w:rsidRPr="00935323" w:rsidRDefault="000F3B66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0F3B66" w:rsidRPr="00935323" w14:paraId="41CA943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30" w14:textId="77777777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31" w14:textId="77777777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June 2007 − December 2009</w:t>
            </w:r>
          </w:p>
        </w:tc>
      </w:tr>
      <w:tr w:rsidR="000F3B66" w:rsidRPr="00935323" w14:paraId="41CA943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33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34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Assistant researcher</w:t>
            </w:r>
          </w:p>
        </w:tc>
      </w:tr>
      <w:tr w:rsidR="000F3B66" w:rsidRPr="00935323" w14:paraId="41CA943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36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37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Scientific research in the field of prehistoric archaeology</w:t>
            </w:r>
          </w:p>
        </w:tc>
      </w:tr>
      <w:tr w:rsidR="000F3B66" w:rsidRPr="00935323" w14:paraId="41CA943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39" w14:textId="77777777" w:rsidR="000F3B66" w:rsidRPr="00935323" w:rsidRDefault="000F3B66" w:rsidP="000F3B66">
            <w:pPr>
              <w:pStyle w:val="CVHeading3"/>
              <w:rPr>
                <w:rStyle w:val="apple-style-span"/>
                <w:rFonts w:cs="Arial"/>
                <w:color w:val="000000"/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3A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Romanian Academy – </w:t>
            </w:r>
            <w:proofErr w:type="spellStart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>Iaşi</w:t>
            </w:r>
            <w:proofErr w:type="spellEnd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 Branch, Institute of Archaeology</w:t>
            </w:r>
          </w:p>
        </w:tc>
      </w:tr>
      <w:tr w:rsidR="000F3B66" w:rsidRPr="00935323" w14:paraId="41CA943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3C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3D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Fundamental scientific research</w:t>
            </w:r>
          </w:p>
          <w:p w14:paraId="41CA943E" w14:textId="77777777" w:rsidR="000F3B66" w:rsidRPr="00935323" w:rsidRDefault="000F3B66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0F3B66" w:rsidRPr="00935323" w14:paraId="41CA944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40" w14:textId="77777777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41" w14:textId="77777777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December 2009 - June 2014</w:t>
            </w:r>
          </w:p>
        </w:tc>
      </w:tr>
      <w:tr w:rsidR="000F3B66" w:rsidRPr="00935323" w14:paraId="41CA944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43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44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Scientific researcher</w:t>
            </w:r>
          </w:p>
        </w:tc>
      </w:tr>
      <w:tr w:rsidR="000F3B66" w:rsidRPr="00935323" w14:paraId="41CA944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46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47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Scientific research in the field of prehistoric archaeology</w:t>
            </w:r>
          </w:p>
        </w:tc>
      </w:tr>
      <w:tr w:rsidR="000F3B66" w:rsidRPr="00935323" w14:paraId="41CA944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49" w14:textId="77777777" w:rsidR="000F3B66" w:rsidRPr="00935323" w:rsidRDefault="000F3B66" w:rsidP="000F3B66">
            <w:pPr>
              <w:pStyle w:val="CVHeading3"/>
              <w:rPr>
                <w:rStyle w:val="apple-style-span"/>
                <w:rFonts w:cs="Arial"/>
                <w:color w:val="000000"/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4A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Romanian Academy – </w:t>
            </w:r>
            <w:proofErr w:type="spellStart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>Iaşi</w:t>
            </w:r>
            <w:proofErr w:type="spellEnd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 Branch, Institute of Archaeology</w:t>
            </w:r>
          </w:p>
        </w:tc>
      </w:tr>
      <w:tr w:rsidR="000F3B66" w:rsidRPr="00935323" w14:paraId="41CA944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4C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3E33A575" w14:textId="77777777" w:rsidR="000F3B66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Fundamental scientific research</w:t>
            </w:r>
          </w:p>
          <w:p w14:paraId="41CA944E" w14:textId="40828A10" w:rsidR="001A4067" w:rsidRPr="00971D57" w:rsidRDefault="001A4067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0F3B66" w:rsidRPr="00935323" w14:paraId="41CA945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50" w14:textId="77777777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51" w14:textId="77777777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April 2009 – December 2010</w:t>
            </w:r>
          </w:p>
        </w:tc>
      </w:tr>
      <w:tr w:rsidR="000F3B66" w:rsidRPr="00935323" w14:paraId="41CA945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53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54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Assistant researcher</w:t>
            </w:r>
          </w:p>
        </w:tc>
      </w:tr>
      <w:tr w:rsidR="000F3B66" w:rsidRPr="00935323" w14:paraId="41CA945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56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57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Scientific research in the field of RAMAN analysis of mineral pigments on painted decoration of prehistoric pottery</w:t>
            </w:r>
          </w:p>
        </w:tc>
      </w:tr>
      <w:tr w:rsidR="000F3B66" w:rsidRPr="00935323" w14:paraId="41CA945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59" w14:textId="77777777" w:rsidR="000F3B66" w:rsidRPr="00935323" w:rsidRDefault="000F3B66" w:rsidP="000F3B66">
            <w:pPr>
              <w:pStyle w:val="CVHeading3"/>
              <w:rPr>
                <w:rFonts w:eastAsia="Arial Narrow"/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5A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Fonts w:eastAsia="Arial Narrow"/>
                <w:lang w:val="en-GB"/>
              </w:rPr>
              <w:t xml:space="preserve"> “</w:t>
            </w:r>
            <w:r w:rsidRPr="00935323">
              <w:rPr>
                <w:lang w:val="en-GB"/>
              </w:rPr>
              <w:t xml:space="preserve">Alexandru Ioan Cuza” University, Faculty of Geography, Department of Geochemistry </w:t>
            </w:r>
          </w:p>
        </w:tc>
      </w:tr>
      <w:tr w:rsidR="000F3B66" w:rsidRPr="00935323" w14:paraId="41CA945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5C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lastRenderedPageBreak/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09AB6D0B" w14:textId="77777777" w:rsidR="000F3B66" w:rsidRDefault="00971D57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 xml:space="preserve">Higher </w:t>
            </w:r>
            <w:r w:rsidRPr="00935323">
              <w:rPr>
                <w:lang w:val="en-GB"/>
              </w:rPr>
              <w:t xml:space="preserve">Education and </w:t>
            </w:r>
            <w:r>
              <w:rPr>
                <w:lang w:val="en-GB"/>
              </w:rPr>
              <w:t>R</w:t>
            </w:r>
            <w:r w:rsidRPr="00935323">
              <w:rPr>
                <w:lang w:val="en-GB"/>
              </w:rPr>
              <w:t>esearch</w:t>
            </w:r>
          </w:p>
          <w:p w14:paraId="41CA945E" w14:textId="0D33E91C" w:rsidR="001A4067" w:rsidRPr="00971D57" w:rsidRDefault="001A4067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0F3B66" w:rsidRPr="00935323" w14:paraId="41CA946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60" w14:textId="77777777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61" w14:textId="77777777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June 2010 – August 2013</w:t>
            </w:r>
          </w:p>
        </w:tc>
      </w:tr>
      <w:tr w:rsidR="000F3B66" w:rsidRPr="00935323" w14:paraId="41CA946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63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64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 xml:space="preserve">Project Manager  </w:t>
            </w:r>
          </w:p>
        </w:tc>
      </w:tr>
      <w:tr w:rsidR="000F3B66" w:rsidRPr="00935323" w14:paraId="41CA946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66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67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 xml:space="preserve">Coordination of the </w:t>
            </w:r>
            <w:r w:rsidRPr="00935323">
              <w:rPr>
                <w:i/>
                <w:lang w:val="en-GB" w:eastAsia="ja-JP"/>
              </w:rPr>
              <w:t xml:space="preserve">Integrated Analysis </w:t>
            </w:r>
            <w:proofErr w:type="gramStart"/>
            <w:r w:rsidRPr="00935323">
              <w:rPr>
                <w:i/>
                <w:lang w:val="en-GB" w:eastAsia="ja-JP"/>
              </w:rPr>
              <w:t>Of</w:t>
            </w:r>
            <w:proofErr w:type="gramEnd"/>
            <w:r w:rsidRPr="00935323">
              <w:rPr>
                <w:i/>
                <w:lang w:val="en-GB" w:eastAsia="ja-JP"/>
              </w:rPr>
              <w:t xml:space="preserve"> Archaeological, Pedological, Palynological And Archaeozoological Data From Neo-Eneolithic Sites From Eastern Romania</w:t>
            </w:r>
            <w:r w:rsidRPr="00935323">
              <w:rPr>
                <w:lang w:val="en-GB" w:eastAsia="ja-JP"/>
              </w:rPr>
              <w:t xml:space="preserve"> project, financed by the Romanian Government through CNCSIS</w:t>
            </w:r>
          </w:p>
        </w:tc>
      </w:tr>
      <w:tr w:rsidR="000F3B66" w:rsidRPr="00935323" w14:paraId="41CA946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69" w14:textId="77777777" w:rsidR="000F3B66" w:rsidRPr="00935323" w:rsidRDefault="000F3B66" w:rsidP="000F3B66">
            <w:pPr>
              <w:pStyle w:val="CVHeading3"/>
              <w:rPr>
                <w:rFonts w:eastAsia="Arial Narrow"/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6A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Fonts w:eastAsia="Arial Narrow"/>
                <w:lang w:val="en-GB"/>
              </w:rPr>
              <w:t xml:space="preserve"> “</w:t>
            </w:r>
            <w:r w:rsidRPr="00935323">
              <w:rPr>
                <w:lang w:val="en-GB"/>
              </w:rPr>
              <w:t>Alexandru Ioan Cuza” University, Faculty of Biology, Department of Interdisciplinary Research</w:t>
            </w:r>
          </w:p>
        </w:tc>
      </w:tr>
      <w:tr w:rsidR="000F3B66" w:rsidRPr="00935323" w14:paraId="41CA946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6C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088BF56E" w14:textId="77777777" w:rsidR="000F3B66" w:rsidRDefault="00971D57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 xml:space="preserve">Higher </w:t>
            </w:r>
            <w:r w:rsidR="000F3B66" w:rsidRPr="00935323">
              <w:rPr>
                <w:lang w:val="en-GB"/>
              </w:rPr>
              <w:t xml:space="preserve">Education and </w:t>
            </w:r>
            <w:r>
              <w:rPr>
                <w:lang w:val="en-GB"/>
              </w:rPr>
              <w:t>R</w:t>
            </w:r>
            <w:r w:rsidR="000F3B66" w:rsidRPr="00935323">
              <w:rPr>
                <w:lang w:val="en-GB"/>
              </w:rPr>
              <w:t>esearch</w:t>
            </w:r>
          </w:p>
          <w:p w14:paraId="41CA946E" w14:textId="3B7C3B97" w:rsidR="001A4067" w:rsidRPr="00971D57" w:rsidRDefault="001A4067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0F3B66" w:rsidRPr="00935323" w14:paraId="41CA947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70" w14:textId="77777777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71" w14:textId="77777777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June 2011 – April 2013</w:t>
            </w:r>
          </w:p>
        </w:tc>
      </w:tr>
      <w:tr w:rsidR="000F3B66" w:rsidRPr="00935323" w14:paraId="41CA947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73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74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Project Assistant</w:t>
            </w:r>
          </w:p>
        </w:tc>
      </w:tr>
      <w:tr w:rsidR="000F3B66" w:rsidRPr="00935323" w14:paraId="41CA947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76" w14:textId="77777777" w:rsidR="000F3B66" w:rsidRPr="00935323" w:rsidRDefault="000F3B66" w:rsidP="000F3B66">
            <w:pPr>
              <w:pStyle w:val="CVHeading3"/>
              <w:rPr>
                <w:lang w:val="en-GB" w:eastAsia="ja-JP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77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 w:eastAsia="ja-JP"/>
              </w:rPr>
              <w:t xml:space="preserve">Technical coordination of the implementation of </w:t>
            </w:r>
            <w:r w:rsidRPr="00935323">
              <w:rPr>
                <w:rStyle w:val="apple-style-span"/>
                <w:rFonts w:cs="Arial"/>
                <w:i/>
                <w:color w:val="000000"/>
                <w:lang w:val="en-GB"/>
              </w:rPr>
              <w:t xml:space="preserve">The Social Sciences and Humanities in the Context of the Globalized Evolution: the Development and the Implementation of the Postdoctoral Studies and Research Program </w:t>
            </w:r>
            <w:proofErr w:type="gramStart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>project  -</w:t>
            </w:r>
            <w:proofErr w:type="gramEnd"/>
            <w:r w:rsidRPr="00935323">
              <w:rPr>
                <w:rStyle w:val="apple-style-span"/>
                <w:rFonts w:cs="Arial"/>
                <w:i/>
                <w:color w:val="000000"/>
                <w:lang w:val="en-GB"/>
              </w:rPr>
              <w:t xml:space="preserve"> </w:t>
            </w:r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financed by the EU and the Romanian Government through SOPHRD – within Partner 2 – Romanian Academy – </w:t>
            </w:r>
            <w:proofErr w:type="spellStart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>Iaşi</w:t>
            </w:r>
            <w:proofErr w:type="spellEnd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 Branch</w:t>
            </w:r>
          </w:p>
        </w:tc>
      </w:tr>
      <w:tr w:rsidR="000F3B66" w:rsidRPr="00935323" w14:paraId="41CA947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79" w14:textId="77777777" w:rsidR="000F3B66" w:rsidRPr="00935323" w:rsidRDefault="000F3B66" w:rsidP="000F3B66">
            <w:pPr>
              <w:pStyle w:val="CVHeading3"/>
              <w:rPr>
                <w:rStyle w:val="apple-style-span"/>
                <w:rFonts w:cs="Arial"/>
                <w:color w:val="000000"/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7A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Romanian Academy – </w:t>
            </w:r>
            <w:proofErr w:type="spellStart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>Iaşi</w:t>
            </w:r>
            <w:proofErr w:type="spellEnd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 Branch</w:t>
            </w:r>
          </w:p>
        </w:tc>
      </w:tr>
      <w:tr w:rsidR="000F3B66" w:rsidRPr="00935323" w14:paraId="41CA947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7C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7D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Fundamental scientific research</w:t>
            </w:r>
          </w:p>
          <w:p w14:paraId="41CA947E" w14:textId="77777777" w:rsidR="000F3B66" w:rsidRPr="00935323" w:rsidRDefault="000F3B66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0F3B66" w:rsidRPr="00935323" w14:paraId="41CA948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80" w14:textId="77777777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81" w14:textId="77777777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October 2013 – October 2016</w:t>
            </w:r>
          </w:p>
        </w:tc>
      </w:tr>
      <w:tr w:rsidR="000F3B66" w:rsidRPr="00935323" w14:paraId="41CA948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83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84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Project Manager</w:t>
            </w:r>
          </w:p>
        </w:tc>
      </w:tr>
      <w:tr w:rsidR="000F3B66" w:rsidRPr="00935323" w14:paraId="41CA948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86" w14:textId="77777777" w:rsidR="000F3B66" w:rsidRPr="00935323" w:rsidRDefault="000F3B66" w:rsidP="000F3B66">
            <w:pPr>
              <w:pStyle w:val="CVHeading3"/>
              <w:rPr>
                <w:lang w:val="en-GB" w:eastAsia="ja-JP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87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 w:eastAsia="ja-JP"/>
              </w:rPr>
              <w:t xml:space="preserve">Coordination of the </w:t>
            </w:r>
            <w:r w:rsidRPr="00935323">
              <w:rPr>
                <w:i/>
                <w:lang w:val="en-GB" w:eastAsia="ja-JP"/>
              </w:rPr>
              <w:t>Religion and Art in the Cucuteni-</w:t>
            </w:r>
            <w:proofErr w:type="spellStart"/>
            <w:r w:rsidRPr="00935323">
              <w:rPr>
                <w:i/>
                <w:lang w:val="en-GB" w:eastAsia="ja-JP"/>
              </w:rPr>
              <w:t>Trypolie</w:t>
            </w:r>
            <w:proofErr w:type="spellEnd"/>
            <w:r w:rsidRPr="00935323">
              <w:rPr>
                <w:i/>
                <w:lang w:val="en-GB" w:eastAsia="ja-JP"/>
              </w:rPr>
              <w:t xml:space="preserve"> Civilisation (</w:t>
            </w:r>
            <w:proofErr w:type="spellStart"/>
            <w:r w:rsidRPr="00935323">
              <w:rPr>
                <w:i/>
                <w:lang w:val="en-GB" w:eastAsia="ja-JP"/>
              </w:rPr>
              <w:t>VIth-IVth</w:t>
            </w:r>
            <w:proofErr w:type="spellEnd"/>
            <w:r w:rsidRPr="00935323">
              <w:rPr>
                <w:i/>
                <w:lang w:val="en-GB" w:eastAsia="ja-JP"/>
              </w:rPr>
              <w:t xml:space="preserve"> </w:t>
            </w:r>
            <w:proofErr w:type="spellStart"/>
            <w:r w:rsidRPr="00935323">
              <w:rPr>
                <w:i/>
                <w:lang w:val="en-GB" w:eastAsia="ja-JP"/>
              </w:rPr>
              <w:t>millenia</w:t>
            </w:r>
            <w:proofErr w:type="spellEnd"/>
            <w:r w:rsidRPr="00935323">
              <w:rPr>
                <w:i/>
                <w:lang w:val="en-GB" w:eastAsia="ja-JP"/>
              </w:rPr>
              <w:t xml:space="preserve"> BC)</w:t>
            </w:r>
            <w:r w:rsidRPr="00935323">
              <w:rPr>
                <w:lang w:val="en-GB" w:eastAsia="ja-JP"/>
              </w:rPr>
              <w:t xml:space="preserve"> project, financed by the Romanian Government through CNCSIS</w:t>
            </w:r>
          </w:p>
        </w:tc>
      </w:tr>
      <w:tr w:rsidR="000F3B66" w:rsidRPr="00935323" w14:paraId="41CA948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89" w14:textId="77777777" w:rsidR="000F3B66" w:rsidRPr="00935323" w:rsidRDefault="000F3B66" w:rsidP="000F3B66">
            <w:pPr>
              <w:pStyle w:val="CVHeading3"/>
              <w:rPr>
                <w:rStyle w:val="apple-style-span"/>
                <w:rFonts w:cs="Arial"/>
                <w:color w:val="000000"/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8A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Romanian Academy – </w:t>
            </w:r>
            <w:proofErr w:type="spellStart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>Iaşi</w:t>
            </w:r>
            <w:proofErr w:type="spellEnd"/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 xml:space="preserve"> Branch</w:t>
            </w:r>
          </w:p>
        </w:tc>
      </w:tr>
      <w:tr w:rsidR="000F3B66" w:rsidRPr="00935323" w14:paraId="41CA948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8C" w14:textId="77777777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8D" w14:textId="7777777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Fundamental scientific research</w:t>
            </w:r>
          </w:p>
          <w:p w14:paraId="41CA948E" w14:textId="77777777" w:rsidR="000F3B66" w:rsidRPr="00935323" w:rsidRDefault="000F3B66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0F3B66" w:rsidRPr="00935323" w14:paraId="41CA949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90" w14:textId="254F9C36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91" w14:textId="7A287837" w:rsidR="000F3B66" w:rsidRPr="00935323" w:rsidRDefault="000F3B66" w:rsidP="00F143F0">
            <w:pPr>
              <w:pStyle w:val="CVNormal"/>
              <w:numPr>
                <w:ilvl w:val="0"/>
                <w:numId w:val="3"/>
              </w:numPr>
              <w:rPr>
                <w:lang w:val="en-GB"/>
              </w:rPr>
            </w:pPr>
            <w:r w:rsidRPr="00935323">
              <w:rPr>
                <w:lang w:val="en-GB"/>
              </w:rPr>
              <w:t>July 2014 – September 2017</w:t>
            </w:r>
          </w:p>
        </w:tc>
      </w:tr>
      <w:tr w:rsidR="000F3B66" w:rsidRPr="00935323" w14:paraId="41CA949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93" w14:textId="7D98C373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94" w14:textId="688EFB26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Partner coordinator</w:t>
            </w:r>
          </w:p>
        </w:tc>
      </w:tr>
      <w:tr w:rsidR="000F3B66" w:rsidRPr="00935323" w14:paraId="41CA949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96" w14:textId="5045E20E" w:rsidR="000F3B66" w:rsidRPr="00935323" w:rsidRDefault="000F3B66" w:rsidP="000F3B66">
            <w:pPr>
              <w:pStyle w:val="CVHeading3"/>
              <w:rPr>
                <w:lang w:val="en-GB" w:eastAsia="ja-JP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97" w14:textId="23FE1997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 xml:space="preserve">Coordination of the Partner I team within the </w:t>
            </w:r>
            <w:r w:rsidRPr="00935323">
              <w:rPr>
                <w:i/>
                <w:iCs/>
                <w:lang w:val="en-GB"/>
              </w:rPr>
              <w:t xml:space="preserve">Non-destructive investigations within complex archaeological sites. An integrated model of applied research on the archaeological heritage </w:t>
            </w:r>
            <w:r w:rsidRPr="00935323">
              <w:rPr>
                <w:lang w:val="en-GB"/>
              </w:rPr>
              <w:t xml:space="preserve">project, </w:t>
            </w:r>
            <w:r w:rsidRPr="00935323">
              <w:rPr>
                <w:lang w:val="en-GB" w:eastAsia="ja-JP"/>
              </w:rPr>
              <w:t>financed by the Romanian Government through CNCSIS</w:t>
            </w:r>
          </w:p>
        </w:tc>
      </w:tr>
      <w:tr w:rsidR="000F3B66" w:rsidRPr="00935323" w14:paraId="41CA949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99" w14:textId="66287BE9" w:rsidR="000F3B66" w:rsidRPr="00935323" w:rsidRDefault="000F3B66" w:rsidP="000F3B66">
            <w:pPr>
              <w:pStyle w:val="CVHeading3"/>
              <w:rPr>
                <w:rStyle w:val="apple-style-span"/>
                <w:rFonts w:cs="Arial"/>
                <w:color w:val="000000"/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9A" w14:textId="3A26937B" w:rsidR="000F3B66" w:rsidRPr="00935323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 xml:space="preserve">Romanian Academy, </w:t>
            </w:r>
            <w:proofErr w:type="spellStart"/>
            <w:r w:rsidRPr="00935323">
              <w:rPr>
                <w:lang w:val="en-GB"/>
              </w:rPr>
              <w:t>Iași</w:t>
            </w:r>
            <w:proofErr w:type="spellEnd"/>
            <w:r w:rsidRPr="00935323">
              <w:rPr>
                <w:lang w:val="en-GB"/>
              </w:rPr>
              <w:t xml:space="preserve"> Branch</w:t>
            </w:r>
          </w:p>
        </w:tc>
      </w:tr>
      <w:tr w:rsidR="000F3B66" w:rsidRPr="00935323" w14:paraId="41CA949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9C" w14:textId="74F4967E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5B34F13" w14:textId="77777777" w:rsidR="000F3B66" w:rsidRDefault="000F3B66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Fundamental scientific research</w:t>
            </w:r>
          </w:p>
          <w:p w14:paraId="41CA949E" w14:textId="4E65343D" w:rsidR="001A4067" w:rsidRPr="00935323" w:rsidRDefault="001A4067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0F3B66" w:rsidRPr="00935323" w14:paraId="41CA94A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A0" w14:textId="66021A06" w:rsidR="000F3B66" w:rsidRPr="00935323" w:rsidRDefault="000F3B66" w:rsidP="000F3B66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A1" w14:textId="7E4B1D0E" w:rsidR="000F3B66" w:rsidRPr="00935323" w:rsidRDefault="00126FC3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>October 2022 – September 2023</w:t>
            </w:r>
          </w:p>
        </w:tc>
      </w:tr>
      <w:tr w:rsidR="000F3B66" w:rsidRPr="00935323" w14:paraId="41CA94A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A3" w14:textId="79AD37C9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A4" w14:textId="1797C1F2" w:rsidR="000F3B66" w:rsidRPr="00935323" w:rsidRDefault="00126FC3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>Associate</w:t>
            </w:r>
            <w:r w:rsidR="00DE6F09">
              <w:rPr>
                <w:lang w:val="en-GB"/>
              </w:rPr>
              <w:t xml:space="preserve"> University Lecturer</w:t>
            </w:r>
          </w:p>
        </w:tc>
      </w:tr>
      <w:tr w:rsidR="000F3B66" w:rsidRPr="00935323" w14:paraId="41CA94A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A6" w14:textId="05421189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A7" w14:textId="168FC9D5" w:rsidR="000F3B66" w:rsidRPr="00935323" w:rsidRDefault="002D34B4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 xml:space="preserve">Teaching </w:t>
            </w:r>
            <w:r w:rsidR="00546B09">
              <w:rPr>
                <w:lang w:val="en-GB"/>
              </w:rPr>
              <w:t>Masters Course “Archaeometry. Statistic</w:t>
            </w:r>
            <w:r w:rsidR="004D2CA5">
              <w:rPr>
                <w:lang w:val="en-GB"/>
              </w:rPr>
              <w:t>al Analysis in Archaeology”</w:t>
            </w:r>
          </w:p>
        </w:tc>
      </w:tr>
      <w:tr w:rsidR="000F3B66" w:rsidRPr="00935323" w14:paraId="41CA94AB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A9" w14:textId="52A75D74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AA" w14:textId="1200AB99" w:rsidR="000F3B66" w:rsidRPr="00935323" w:rsidRDefault="003C41C1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Fonts w:eastAsia="Arial Narrow"/>
                <w:lang w:val="en-GB"/>
              </w:rPr>
              <w:t>“</w:t>
            </w:r>
            <w:r w:rsidRPr="00935323">
              <w:rPr>
                <w:lang w:val="en-GB"/>
              </w:rPr>
              <w:t xml:space="preserve">Alexandru Ioan Cuza” University, Faculty of </w:t>
            </w:r>
            <w:r>
              <w:rPr>
                <w:lang w:val="en-GB"/>
              </w:rPr>
              <w:t>Histo</w:t>
            </w:r>
            <w:r w:rsidR="000F5836">
              <w:rPr>
                <w:lang w:val="en-GB"/>
              </w:rPr>
              <w:t>ry</w:t>
            </w:r>
          </w:p>
        </w:tc>
      </w:tr>
      <w:tr w:rsidR="000F3B66" w:rsidRPr="00935323" w14:paraId="41CA94AE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AC" w14:textId="79B91D2E" w:rsidR="000F3B66" w:rsidRPr="00935323" w:rsidRDefault="000F3B66" w:rsidP="000F3B66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lastRenderedPageBreak/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F230A2E" w14:textId="77777777" w:rsidR="001A4067" w:rsidRPr="00935323" w:rsidRDefault="001A4067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 xml:space="preserve">Higher </w:t>
            </w:r>
            <w:r w:rsidRPr="00935323">
              <w:rPr>
                <w:lang w:val="en-GB"/>
              </w:rPr>
              <w:t xml:space="preserve">Education and </w:t>
            </w:r>
            <w:r>
              <w:rPr>
                <w:lang w:val="en-GB"/>
              </w:rPr>
              <w:t>R</w:t>
            </w:r>
            <w:r w:rsidRPr="00935323">
              <w:rPr>
                <w:lang w:val="en-GB"/>
              </w:rPr>
              <w:t>esearch</w:t>
            </w:r>
          </w:p>
          <w:p w14:paraId="41CA94AD" w14:textId="0AED5D5A" w:rsidR="000F3B66" w:rsidRPr="00935323" w:rsidRDefault="000F3B66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6C1F00" w:rsidRPr="00935323" w14:paraId="5C55883A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68D08ABF" w14:textId="56D3DC89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2367B348" w14:textId="5FF24C98" w:rsidR="006C1F00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>October 2023 – September 2024</w:t>
            </w:r>
          </w:p>
        </w:tc>
      </w:tr>
      <w:tr w:rsidR="006C1F00" w:rsidRPr="00935323" w14:paraId="7B4C6C7E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58580651" w14:textId="27A4465C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Occupation or position held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3F724D2" w14:textId="642BF516" w:rsidR="006C1F00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>Associate University Lecturer</w:t>
            </w:r>
          </w:p>
        </w:tc>
      </w:tr>
      <w:tr w:rsidR="006C1F00" w:rsidRPr="00935323" w14:paraId="4001835A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3DEB26AB" w14:textId="056639A4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Main activities and responsibilities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01374292" w14:textId="3DBE0A97" w:rsidR="006C1F00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>Teaching Masters Course “Archaeometry. Statistical Analysis in Archaeology”</w:t>
            </w:r>
          </w:p>
        </w:tc>
      </w:tr>
      <w:tr w:rsidR="006C1F00" w:rsidRPr="00935323" w14:paraId="0AA5422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1518E2E6" w14:textId="3EA91DAB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Name and address of employer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76C55044" w14:textId="78E408A7" w:rsidR="006C1F00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Fonts w:eastAsia="Arial Narrow"/>
                <w:lang w:val="en-GB"/>
              </w:rPr>
              <w:t>“</w:t>
            </w:r>
            <w:r w:rsidRPr="00935323">
              <w:rPr>
                <w:lang w:val="en-GB"/>
              </w:rPr>
              <w:t xml:space="preserve">Alexandru Ioan Cuza” University, Faculty of </w:t>
            </w:r>
            <w:r>
              <w:rPr>
                <w:lang w:val="en-GB"/>
              </w:rPr>
              <w:t>History</w:t>
            </w:r>
          </w:p>
        </w:tc>
      </w:tr>
      <w:tr w:rsidR="006C1F00" w:rsidRPr="00935323" w14:paraId="3D66139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00E8B3C2" w14:textId="5F2CDF35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Type of business or sector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1075977E" w14:textId="77777777" w:rsidR="001A4067" w:rsidRPr="00935323" w:rsidRDefault="001A4067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>
              <w:rPr>
                <w:lang w:val="en-GB"/>
              </w:rPr>
              <w:t xml:space="preserve">Higher </w:t>
            </w:r>
            <w:r w:rsidRPr="00935323">
              <w:rPr>
                <w:lang w:val="en-GB"/>
              </w:rPr>
              <w:t xml:space="preserve">Education and </w:t>
            </w:r>
            <w:r>
              <w:rPr>
                <w:lang w:val="en-GB"/>
              </w:rPr>
              <w:t>R</w:t>
            </w:r>
            <w:r w:rsidRPr="00935323">
              <w:rPr>
                <w:lang w:val="en-GB"/>
              </w:rPr>
              <w:t>esearch</w:t>
            </w:r>
          </w:p>
          <w:p w14:paraId="7A44D32B" w14:textId="5683919A" w:rsidR="006C1F00" w:rsidRDefault="006C1F00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6C1F00" w:rsidRPr="00935323" w14:paraId="41CA94B1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AF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B0" w14:textId="77777777" w:rsidR="006C1F00" w:rsidRPr="00935323" w:rsidRDefault="006C1F00" w:rsidP="00F143F0">
            <w:pPr>
              <w:pStyle w:val="CVSpacer"/>
              <w:snapToGrid w:val="0"/>
              <w:ind w:left="586" w:hanging="360"/>
              <w:rPr>
                <w:lang w:val="en-GB"/>
              </w:rPr>
            </w:pPr>
          </w:p>
        </w:tc>
      </w:tr>
      <w:tr w:rsidR="006C1F00" w:rsidRPr="00935323" w14:paraId="41CA94B4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B2" w14:textId="77777777" w:rsidR="006C1F00" w:rsidRPr="00935323" w:rsidRDefault="006C1F00" w:rsidP="006C1F00">
            <w:pPr>
              <w:pStyle w:val="CVHeading1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Education and training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B3" w14:textId="77777777" w:rsidR="006C1F00" w:rsidRPr="00935323" w:rsidRDefault="006C1F00" w:rsidP="00F143F0">
            <w:pPr>
              <w:pStyle w:val="CVNormal-FirstLine"/>
              <w:snapToGrid w:val="0"/>
              <w:spacing w:before="0"/>
              <w:ind w:left="586" w:hanging="360"/>
              <w:rPr>
                <w:lang w:val="en-GB"/>
              </w:rPr>
            </w:pPr>
          </w:p>
        </w:tc>
      </w:tr>
      <w:tr w:rsidR="006C1F00" w:rsidRPr="00935323" w14:paraId="41CA94B7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B5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B6" w14:textId="77777777" w:rsidR="006C1F00" w:rsidRPr="00935323" w:rsidRDefault="006C1F00" w:rsidP="00F143F0">
            <w:pPr>
              <w:pStyle w:val="CVSpacer"/>
              <w:snapToGrid w:val="0"/>
              <w:ind w:left="586" w:hanging="360"/>
              <w:rPr>
                <w:lang w:val="en-GB"/>
              </w:rPr>
            </w:pPr>
          </w:p>
        </w:tc>
      </w:tr>
      <w:tr w:rsidR="006C1F00" w:rsidRPr="00935323" w14:paraId="41CA94BA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B8" w14:textId="77777777" w:rsidR="006C1F00" w:rsidRPr="00935323" w:rsidRDefault="006C1F00" w:rsidP="006C1F00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B9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 xml:space="preserve">2005-2008 doctoral studies   </w:t>
            </w:r>
          </w:p>
        </w:tc>
      </w:tr>
      <w:tr w:rsidR="006C1F00" w:rsidRPr="00935323" w14:paraId="41CA94BD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BB" w14:textId="77777777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Title of qualification awarded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BC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PhD</w:t>
            </w:r>
          </w:p>
        </w:tc>
      </w:tr>
      <w:tr w:rsidR="006C1F00" w:rsidRPr="00935323" w14:paraId="41CA94C0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BE" w14:textId="77777777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Principal subjects/occupational skills covered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BF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Ancient History and Archaeology</w:t>
            </w:r>
          </w:p>
        </w:tc>
      </w:tr>
      <w:tr w:rsidR="006C1F00" w:rsidRPr="00935323" w14:paraId="41CA94C3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C1" w14:textId="77777777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Level in national or international classification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C2" w14:textId="77777777" w:rsidR="006C1F00" w:rsidRPr="00935323" w:rsidRDefault="006C1F00" w:rsidP="00F143F0">
            <w:pPr>
              <w:pStyle w:val="CVNormal"/>
              <w:ind w:left="586" w:hanging="360"/>
              <w:rPr>
                <w:lang w:val="en-GB"/>
              </w:rPr>
            </w:pPr>
            <w:r w:rsidRPr="00935323">
              <w:rPr>
                <w:lang w:val="en-GB"/>
              </w:rPr>
              <w:t>CITE 6</w:t>
            </w:r>
          </w:p>
        </w:tc>
      </w:tr>
      <w:tr w:rsidR="006C1F00" w:rsidRPr="00935323" w14:paraId="41CA94C7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C4" w14:textId="77777777" w:rsidR="006C1F00" w:rsidRPr="00935323" w:rsidRDefault="006C1F00" w:rsidP="006C1F00">
            <w:pPr>
              <w:pStyle w:val="CVHeading3"/>
              <w:rPr>
                <w:rFonts w:eastAsia="Arial Narrow"/>
                <w:lang w:val="en-GB"/>
              </w:rPr>
            </w:pPr>
            <w:r w:rsidRPr="00935323">
              <w:rPr>
                <w:lang w:val="en-GB"/>
              </w:rPr>
              <w:t>Name and type of organisation providing education and training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C5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Fonts w:eastAsia="Arial Narrow"/>
                <w:lang w:val="en-GB"/>
              </w:rPr>
              <w:t xml:space="preserve"> “</w:t>
            </w:r>
            <w:r w:rsidRPr="00935323">
              <w:rPr>
                <w:lang w:val="en-GB"/>
              </w:rPr>
              <w:t xml:space="preserve">Alexandru Ioan Cuza” University, Faculty of History, Department of Ancient History and Archaeology </w:t>
            </w:r>
          </w:p>
          <w:p w14:paraId="41CA94C6" w14:textId="77777777" w:rsidR="006C1F00" w:rsidRPr="00935323" w:rsidRDefault="006C1F00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6C1F00" w:rsidRPr="00935323" w14:paraId="41CA94CA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C8" w14:textId="77777777" w:rsidR="006C1F00" w:rsidRPr="00935323" w:rsidRDefault="006C1F00" w:rsidP="006C1F00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C9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 xml:space="preserve">2003 - 2005 MA studies </w:t>
            </w:r>
          </w:p>
        </w:tc>
      </w:tr>
      <w:tr w:rsidR="006C1F00" w:rsidRPr="00935323" w14:paraId="41CA94CD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CB" w14:textId="77777777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Title of qualification awarded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CC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MA diploma</w:t>
            </w:r>
          </w:p>
        </w:tc>
      </w:tr>
      <w:tr w:rsidR="006C1F00" w:rsidRPr="00935323" w14:paraId="41CA94D0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CE" w14:textId="77777777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Principal subjects/occupational skills covered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CF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Ancient History and Archaeology</w:t>
            </w:r>
          </w:p>
        </w:tc>
      </w:tr>
      <w:tr w:rsidR="006C1F00" w:rsidRPr="00935323" w14:paraId="41CA94D4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D1" w14:textId="77777777" w:rsidR="006C1F00" w:rsidRPr="00935323" w:rsidRDefault="006C1F00" w:rsidP="006C1F00">
            <w:pPr>
              <w:pStyle w:val="CVHeading3"/>
              <w:rPr>
                <w:rFonts w:eastAsia="Arial Narrow"/>
                <w:lang w:val="en-GB"/>
              </w:rPr>
            </w:pPr>
            <w:r w:rsidRPr="00935323">
              <w:rPr>
                <w:lang w:val="en-GB"/>
              </w:rPr>
              <w:t>Name and type of organisation providing education and training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D2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Fonts w:eastAsia="Arial Narrow"/>
                <w:lang w:val="en-GB"/>
              </w:rPr>
              <w:t>“</w:t>
            </w:r>
            <w:r w:rsidRPr="00935323">
              <w:rPr>
                <w:lang w:val="en-GB"/>
              </w:rPr>
              <w:t xml:space="preserve">Alexandru Ioan Cuza” University, Faculty of History, Department of Ancient History and Archaeology </w:t>
            </w:r>
          </w:p>
          <w:p w14:paraId="41CA94D3" w14:textId="77777777" w:rsidR="006C1F00" w:rsidRPr="00935323" w:rsidRDefault="006C1F00" w:rsidP="00F143F0">
            <w:pPr>
              <w:pStyle w:val="CVNormal"/>
              <w:ind w:left="586" w:hanging="360"/>
              <w:rPr>
                <w:lang w:val="en-GB"/>
              </w:rPr>
            </w:pPr>
          </w:p>
        </w:tc>
      </w:tr>
      <w:tr w:rsidR="006C1F00" w:rsidRPr="00935323" w14:paraId="41CA94D7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D5" w14:textId="77777777" w:rsidR="006C1F00" w:rsidRPr="00935323" w:rsidRDefault="006C1F00" w:rsidP="006C1F00">
            <w:pPr>
              <w:pStyle w:val="CVHeading3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Dates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D6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 xml:space="preserve">1999- 2003 university studies, major in Ancient History and Archaeology, minor </w:t>
            </w:r>
            <w:proofErr w:type="gramStart"/>
            <w:r w:rsidRPr="00935323">
              <w:rPr>
                <w:lang w:val="en-GB"/>
              </w:rPr>
              <w:t>in  French</w:t>
            </w:r>
            <w:proofErr w:type="gramEnd"/>
            <w:r w:rsidRPr="00935323">
              <w:rPr>
                <w:lang w:val="en-GB"/>
              </w:rPr>
              <w:t xml:space="preserve"> Language and Literature </w:t>
            </w:r>
          </w:p>
        </w:tc>
      </w:tr>
      <w:tr w:rsidR="006C1F00" w:rsidRPr="00935323" w14:paraId="41CA94DA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D8" w14:textId="77777777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Title of qualification awarded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D9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Bachelor diploma</w:t>
            </w:r>
          </w:p>
        </w:tc>
      </w:tr>
      <w:tr w:rsidR="006C1F00" w:rsidRPr="00935323" w14:paraId="41CA94DD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DB" w14:textId="77777777" w:rsidR="006C1F00" w:rsidRPr="00935323" w:rsidRDefault="006C1F00" w:rsidP="006C1F00">
            <w:pPr>
              <w:pStyle w:val="CVHeading3"/>
              <w:rPr>
                <w:lang w:val="en-GB"/>
              </w:rPr>
            </w:pPr>
            <w:r w:rsidRPr="00935323">
              <w:rPr>
                <w:lang w:val="en-GB"/>
              </w:rPr>
              <w:t>Principal subjects/occupational skills covered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DC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lang w:val="en-GB"/>
              </w:rPr>
              <w:t>Ancient History and Archaeology</w:t>
            </w:r>
          </w:p>
        </w:tc>
      </w:tr>
      <w:tr w:rsidR="006C1F00" w:rsidRPr="00935323" w14:paraId="41CA94E0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DE" w14:textId="77777777" w:rsidR="006C1F00" w:rsidRPr="00935323" w:rsidRDefault="006C1F00" w:rsidP="006C1F00">
            <w:pPr>
              <w:pStyle w:val="CVHeading3"/>
              <w:rPr>
                <w:rFonts w:eastAsia="Arial Narrow"/>
                <w:lang w:val="en-GB"/>
              </w:rPr>
            </w:pPr>
            <w:r w:rsidRPr="00935323">
              <w:rPr>
                <w:lang w:val="en-GB"/>
              </w:rPr>
              <w:t>Name and type of organisation providing education and training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DF" w14:textId="77777777" w:rsidR="006C1F00" w:rsidRPr="00935323" w:rsidRDefault="006C1F00" w:rsidP="00F143F0">
            <w:pPr>
              <w:pStyle w:val="CVNormal"/>
              <w:numPr>
                <w:ilvl w:val="0"/>
                <w:numId w:val="6"/>
              </w:numPr>
              <w:ind w:left="586"/>
              <w:rPr>
                <w:lang w:val="en-GB"/>
              </w:rPr>
            </w:pPr>
            <w:r w:rsidRPr="00935323">
              <w:rPr>
                <w:rFonts w:eastAsia="Arial Narrow"/>
                <w:lang w:val="en-GB"/>
              </w:rPr>
              <w:t xml:space="preserve"> “</w:t>
            </w:r>
            <w:r w:rsidRPr="00935323">
              <w:rPr>
                <w:lang w:val="en-GB"/>
              </w:rPr>
              <w:t>Alexandru Ioan Cuza” University, Faculty of History</w:t>
            </w:r>
          </w:p>
        </w:tc>
      </w:tr>
      <w:tr w:rsidR="006C1F00" w:rsidRPr="00935323" w14:paraId="41CA94E3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E1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4E2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6C1F00" w:rsidRPr="00935323" w14:paraId="41CA94E6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4E4" w14:textId="77777777" w:rsidR="006C1F00" w:rsidRPr="00935323" w:rsidRDefault="006C1F00" w:rsidP="006C1F00">
            <w:pPr>
              <w:pStyle w:val="CVHeading1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Personal skills and competences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4E5" w14:textId="77777777" w:rsidR="006C1F00" w:rsidRPr="00935323" w:rsidRDefault="006C1F00" w:rsidP="006C1F00">
            <w:pPr>
              <w:pStyle w:val="CVNormal-FirstLine"/>
              <w:snapToGrid w:val="0"/>
              <w:spacing w:before="0"/>
              <w:rPr>
                <w:lang w:val="en-GB"/>
              </w:rPr>
            </w:pPr>
          </w:p>
        </w:tc>
      </w:tr>
      <w:tr w:rsidR="006C1F00" w:rsidRPr="00935323" w14:paraId="41CA94E9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1CA94E7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1CA94E8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6C1F00" w:rsidRPr="00935323" w14:paraId="41CA94EC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EA" w14:textId="77777777" w:rsidR="006C1F00" w:rsidRPr="00935323" w:rsidRDefault="006C1F00" w:rsidP="006C1F00">
            <w:pPr>
              <w:pStyle w:val="CVHeading2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Mother tongue(s)</w:t>
            </w:r>
          </w:p>
        </w:tc>
        <w:tc>
          <w:tcPr>
            <w:tcW w:w="6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EB" w14:textId="77777777" w:rsidR="006C1F00" w:rsidRPr="00935323" w:rsidRDefault="006C1F00" w:rsidP="006C1F00">
            <w:pPr>
              <w:pStyle w:val="CVMedium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Romanian</w:t>
            </w:r>
          </w:p>
        </w:tc>
      </w:tr>
      <w:tr w:rsidR="006C1F00" w:rsidRPr="00935323" w14:paraId="41CA94EF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ED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EE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6C1F00" w:rsidRPr="00935323" w14:paraId="41CA94F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0" w14:textId="77777777" w:rsidR="006C1F00" w:rsidRPr="00935323" w:rsidRDefault="006C1F00" w:rsidP="006C1F00">
            <w:pPr>
              <w:pStyle w:val="CVHeading2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Other language(s)</w:t>
            </w:r>
          </w:p>
        </w:tc>
        <w:tc>
          <w:tcPr>
            <w:tcW w:w="6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1" w14:textId="77777777" w:rsidR="006C1F00" w:rsidRPr="00935323" w:rsidRDefault="006C1F00" w:rsidP="006C1F00">
            <w:pPr>
              <w:pStyle w:val="CVMedium-FirstLine"/>
              <w:snapToGrid w:val="0"/>
              <w:spacing w:before="0"/>
              <w:rPr>
                <w:lang w:val="en-GB"/>
              </w:rPr>
            </w:pPr>
          </w:p>
        </w:tc>
      </w:tr>
      <w:tr w:rsidR="006C1F00" w:rsidRPr="00935323" w14:paraId="41CA94F8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3" w14:textId="77777777" w:rsidR="006C1F00" w:rsidRPr="00935323" w:rsidRDefault="006C1F00" w:rsidP="006C1F00">
            <w:pPr>
              <w:pStyle w:val="CVHeading2"/>
              <w:rPr>
                <w:lang w:val="en-GB"/>
              </w:rPr>
            </w:pPr>
            <w:r w:rsidRPr="00935323">
              <w:rPr>
                <w:lang w:val="en-GB"/>
              </w:rPr>
              <w:t>Self-assessment</w:t>
            </w:r>
          </w:p>
        </w:tc>
        <w:tc>
          <w:tcPr>
            <w:tcW w:w="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4" w14:textId="77777777" w:rsidR="006C1F00" w:rsidRPr="00935323" w:rsidRDefault="006C1F00" w:rsidP="006C1F00">
            <w:pPr>
              <w:pStyle w:val="CVNormal"/>
              <w:snapToGrid w:val="0"/>
              <w:rPr>
                <w:lang w:val="en-GB"/>
              </w:rPr>
            </w:pPr>
          </w:p>
        </w:tc>
        <w:tc>
          <w:tcPr>
            <w:tcW w:w="2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5" w14:textId="77777777" w:rsidR="006C1F00" w:rsidRPr="00935323" w:rsidRDefault="006C1F00" w:rsidP="006C1F00">
            <w:pPr>
              <w:pStyle w:val="LevelAssessment-Heading1"/>
              <w:rPr>
                <w:lang w:val="en-GB"/>
              </w:rPr>
            </w:pPr>
            <w:r w:rsidRPr="00935323">
              <w:rPr>
                <w:lang w:val="en-GB"/>
              </w:rPr>
              <w:t>Understanding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6" w14:textId="77777777" w:rsidR="006C1F00" w:rsidRPr="00935323" w:rsidRDefault="006C1F00" w:rsidP="006C1F00">
            <w:pPr>
              <w:pStyle w:val="LevelAssessment-Heading1"/>
              <w:rPr>
                <w:lang w:val="en-GB"/>
              </w:rPr>
            </w:pPr>
            <w:r w:rsidRPr="00935323">
              <w:rPr>
                <w:lang w:val="en-GB"/>
              </w:rPr>
              <w:t>Speaking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7" w14:textId="77777777" w:rsidR="006C1F00" w:rsidRPr="00935323" w:rsidRDefault="006C1F00" w:rsidP="006C1F00">
            <w:pPr>
              <w:pStyle w:val="LevelAssessment-Heading1"/>
              <w:rPr>
                <w:lang w:val="en-GB"/>
              </w:rPr>
            </w:pPr>
            <w:r w:rsidRPr="00935323">
              <w:rPr>
                <w:lang w:val="en-GB"/>
              </w:rPr>
              <w:t>Writing</w:t>
            </w:r>
          </w:p>
        </w:tc>
      </w:tr>
      <w:tr w:rsidR="006C1F00" w:rsidRPr="00935323" w14:paraId="41CA9500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9" w14:textId="77777777" w:rsidR="006C1F00" w:rsidRPr="00935323" w:rsidRDefault="006C1F00" w:rsidP="006C1F00">
            <w:pPr>
              <w:pStyle w:val="CVHeadingLevel"/>
              <w:rPr>
                <w:lang w:val="en-GB"/>
              </w:rPr>
            </w:pPr>
            <w:r w:rsidRPr="00935323">
              <w:rPr>
                <w:lang w:val="en-GB"/>
              </w:rPr>
              <w:t>European level (*)</w:t>
            </w:r>
          </w:p>
        </w:tc>
        <w:tc>
          <w:tcPr>
            <w:tcW w:w="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A" w14:textId="77777777" w:rsidR="006C1F00" w:rsidRPr="00935323" w:rsidRDefault="006C1F00" w:rsidP="006C1F00">
            <w:pPr>
              <w:pStyle w:val="CVNormal"/>
              <w:snapToGrid w:val="0"/>
              <w:rPr>
                <w:lang w:val="en-GB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B" w14:textId="77777777" w:rsidR="006C1F00" w:rsidRPr="00935323" w:rsidRDefault="006C1F00" w:rsidP="006C1F00">
            <w:pPr>
              <w:pStyle w:val="LevelAssessment-Heading2"/>
              <w:rPr>
                <w:lang w:val="en-GB"/>
              </w:rPr>
            </w:pPr>
            <w:r w:rsidRPr="00935323">
              <w:rPr>
                <w:lang w:val="en-GB"/>
              </w:rPr>
              <w:t>Listening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C" w14:textId="77777777" w:rsidR="006C1F00" w:rsidRPr="00935323" w:rsidRDefault="006C1F00" w:rsidP="006C1F00">
            <w:pPr>
              <w:pStyle w:val="LevelAssessment-Heading2"/>
              <w:rPr>
                <w:lang w:val="en-GB"/>
              </w:rPr>
            </w:pPr>
            <w:r w:rsidRPr="00935323">
              <w:rPr>
                <w:lang w:val="en-GB"/>
              </w:rPr>
              <w:t>Reading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D" w14:textId="77777777" w:rsidR="006C1F00" w:rsidRPr="00935323" w:rsidRDefault="006C1F00" w:rsidP="006C1F00">
            <w:pPr>
              <w:pStyle w:val="LevelAssessment-Heading2"/>
              <w:rPr>
                <w:lang w:val="en-GB"/>
              </w:rPr>
            </w:pPr>
            <w:r w:rsidRPr="00935323">
              <w:rPr>
                <w:lang w:val="en-GB"/>
              </w:rPr>
              <w:t>Spoken interaction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E" w14:textId="77777777" w:rsidR="006C1F00" w:rsidRPr="00935323" w:rsidRDefault="006C1F00" w:rsidP="006C1F00">
            <w:pPr>
              <w:pStyle w:val="LevelAssessment-Heading2"/>
              <w:rPr>
                <w:lang w:val="en-GB"/>
              </w:rPr>
            </w:pPr>
            <w:r w:rsidRPr="00935323">
              <w:rPr>
                <w:lang w:val="en-GB"/>
              </w:rPr>
              <w:t>Spoken production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4FF" w14:textId="77777777" w:rsidR="006C1F00" w:rsidRPr="00935323" w:rsidRDefault="006C1F00" w:rsidP="006C1F00">
            <w:pPr>
              <w:pStyle w:val="LevelAssessment-Heading2"/>
              <w:snapToGrid w:val="0"/>
              <w:rPr>
                <w:lang w:val="en-GB"/>
              </w:rPr>
            </w:pPr>
          </w:p>
        </w:tc>
      </w:tr>
      <w:tr w:rsidR="006C1F00" w:rsidRPr="00935323" w14:paraId="41CA9516" w14:textId="77777777" w:rsidTr="000003D1">
        <w:trPr>
          <w:cantSplit/>
          <w:trHeight w:val="906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501" w14:textId="77777777" w:rsidR="006C1F00" w:rsidRPr="00935323" w:rsidRDefault="006C1F00" w:rsidP="006C1F00">
            <w:pPr>
              <w:pStyle w:val="CVHeadingLanguage"/>
              <w:rPr>
                <w:rFonts w:eastAsia="Arial Narrow"/>
                <w:b/>
                <w:sz w:val="22"/>
                <w:szCs w:val="22"/>
                <w:lang w:val="en-GB"/>
              </w:rPr>
            </w:pPr>
            <w:r w:rsidRPr="00935323">
              <w:rPr>
                <w:lang w:val="en-GB"/>
              </w:rPr>
              <w:t>French</w:t>
            </w:r>
          </w:p>
          <w:p w14:paraId="41CA9502" w14:textId="77777777" w:rsidR="006C1F00" w:rsidRPr="00935323" w:rsidRDefault="006C1F00" w:rsidP="006C1F00">
            <w:pPr>
              <w:pStyle w:val="LevelAssessment-Description"/>
              <w:ind w:right="138"/>
              <w:jc w:val="right"/>
              <w:rPr>
                <w:b/>
                <w:sz w:val="22"/>
                <w:szCs w:val="22"/>
                <w:lang w:val="en-GB"/>
              </w:rPr>
            </w:pPr>
            <w:r w:rsidRPr="00935323">
              <w:rPr>
                <w:rFonts w:eastAsia="Arial Narrow"/>
                <w:b/>
                <w:sz w:val="22"/>
                <w:szCs w:val="22"/>
                <w:lang w:val="en-GB"/>
              </w:rPr>
              <w:t xml:space="preserve">        </w:t>
            </w:r>
          </w:p>
          <w:p w14:paraId="41CA9503" w14:textId="77777777" w:rsidR="006C1F00" w:rsidRPr="00935323" w:rsidRDefault="006C1F00" w:rsidP="006C1F00">
            <w:pPr>
              <w:pStyle w:val="LevelAssessment-Code"/>
              <w:jc w:val="righ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504" w14:textId="77777777" w:rsidR="006C1F00" w:rsidRPr="00935323" w:rsidRDefault="006C1F00" w:rsidP="006C1F00">
            <w:pPr>
              <w:pStyle w:val="CVNormal"/>
              <w:snapToGrid w:val="0"/>
              <w:rPr>
                <w:b/>
                <w:szCs w:val="22"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05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  <w:p w14:paraId="41CA9506" w14:textId="77777777" w:rsidR="006C1F00" w:rsidRPr="00935323" w:rsidRDefault="006C1F00" w:rsidP="006C1F00">
            <w:pPr>
              <w:pStyle w:val="LevelAssessment-Code"/>
              <w:ind w:left="0"/>
              <w:jc w:val="left"/>
              <w:rPr>
                <w:lang w:val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07" w14:textId="77777777" w:rsidR="006C1F00" w:rsidRPr="00935323" w:rsidRDefault="006C1F00" w:rsidP="006C1F00">
            <w:pPr>
              <w:pStyle w:val="LevelAssessment-Code"/>
              <w:snapToGrid w:val="0"/>
              <w:rPr>
                <w:b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08" w14:textId="77777777" w:rsidR="006C1F00" w:rsidRPr="00935323" w:rsidRDefault="006C1F00" w:rsidP="006C1F00">
            <w:pPr>
              <w:pStyle w:val="LevelAssessment-Description"/>
              <w:snapToGrid w:val="0"/>
              <w:jc w:val="left"/>
              <w:rPr>
                <w:b/>
                <w:lang w:val="en-GB"/>
              </w:rPr>
            </w:pPr>
          </w:p>
          <w:p w14:paraId="41CA9509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  <w:p w14:paraId="41CA950A" w14:textId="77777777" w:rsidR="006C1F00" w:rsidRPr="00935323" w:rsidRDefault="006C1F00" w:rsidP="006C1F00">
            <w:pPr>
              <w:pStyle w:val="LevelAssessment-Code"/>
              <w:jc w:val="left"/>
              <w:rPr>
                <w:lang w:val="en-GB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0B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0C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0D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0E" w14:textId="77777777" w:rsidR="006C1F00" w:rsidRPr="00935323" w:rsidRDefault="006C1F00" w:rsidP="006C1F00">
            <w:pPr>
              <w:pStyle w:val="LevelAssessment-Description"/>
              <w:snapToGrid w:val="0"/>
              <w:rPr>
                <w:lang w:val="en-GB"/>
              </w:rPr>
            </w:pPr>
          </w:p>
          <w:p w14:paraId="41CA950F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  <w:p w14:paraId="41CA9510" w14:textId="77777777" w:rsidR="006C1F00" w:rsidRPr="00935323" w:rsidRDefault="006C1F00" w:rsidP="006C1F00">
            <w:pPr>
              <w:pStyle w:val="LevelAssessment-Code"/>
              <w:rPr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11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12" w14:textId="77777777" w:rsidR="006C1F00" w:rsidRPr="00935323" w:rsidRDefault="006C1F00" w:rsidP="006C1F00">
            <w:pPr>
              <w:pStyle w:val="LevelAssessment-Description"/>
              <w:snapToGrid w:val="0"/>
              <w:rPr>
                <w:lang w:val="en-GB"/>
              </w:rPr>
            </w:pPr>
          </w:p>
          <w:p w14:paraId="41CA9513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  <w:p w14:paraId="41CA9514" w14:textId="77777777" w:rsidR="006C1F00" w:rsidRPr="00935323" w:rsidRDefault="006C1F00" w:rsidP="006C1F00">
            <w:pPr>
              <w:pStyle w:val="LevelAssessment-Code"/>
              <w:rPr>
                <w:lang w:val="en-GB"/>
              </w:rPr>
            </w:pPr>
          </w:p>
        </w:tc>
        <w:tc>
          <w:tcPr>
            <w:tcW w:w="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CA9515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</w:tc>
      </w:tr>
      <w:tr w:rsidR="006C1F00" w:rsidRPr="00935323" w14:paraId="41CA952C" w14:textId="77777777" w:rsidTr="000003D1">
        <w:trPr>
          <w:cantSplit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517" w14:textId="77777777" w:rsidR="006C1F00" w:rsidRPr="00935323" w:rsidRDefault="006C1F00" w:rsidP="006C1F00">
            <w:pPr>
              <w:pStyle w:val="CVHeadingLanguage"/>
              <w:rPr>
                <w:lang w:val="en-GB"/>
              </w:rPr>
            </w:pPr>
            <w:r w:rsidRPr="00935323">
              <w:rPr>
                <w:szCs w:val="22"/>
                <w:lang w:val="en-GB"/>
              </w:rPr>
              <w:lastRenderedPageBreak/>
              <w:t xml:space="preserve">English    </w:t>
            </w:r>
          </w:p>
        </w:tc>
        <w:tc>
          <w:tcPr>
            <w:tcW w:w="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9518" w14:textId="77777777" w:rsidR="006C1F00" w:rsidRPr="00935323" w:rsidRDefault="006C1F00" w:rsidP="006C1F00">
            <w:pPr>
              <w:pStyle w:val="CVNormal"/>
              <w:snapToGrid w:val="0"/>
              <w:rPr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19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  <w:p w14:paraId="41CA951A" w14:textId="77777777" w:rsidR="006C1F00" w:rsidRPr="00935323" w:rsidRDefault="006C1F00" w:rsidP="006C1F00">
            <w:pPr>
              <w:pStyle w:val="LevelAssessment-Description"/>
              <w:rPr>
                <w:b/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1B" w14:textId="77777777" w:rsidR="006C1F00" w:rsidRPr="00935323" w:rsidRDefault="006C1F00" w:rsidP="006C1F00">
            <w:pPr>
              <w:pStyle w:val="LevelAssessment-Code"/>
              <w:snapToGrid w:val="0"/>
              <w:rPr>
                <w:b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1C" w14:textId="77777777" w:rsidR="006C1F00" w:rsidRPr="00935323" w:rsidRDefault="006C1F00" w:rsidP="006C1F00">
            <w:pPr>
              <w:pStyle w:val="LevelAssessment-Description"/>
              <w:snapToGrid w:val="0"/>
              <w:rPr>
                <w:b/>
                <w:lang w:val="en-GB"/>
              </w:rPr>
            </w:pPr>
          </w:p>
          <w:p w14:paraId="41CA951D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  <w:p w14:paraId="41CA951E" w14:textId="77777777" w:rsidR="006C1F00" w:rsidRPr="00935323" w:rsidRDefault="006C1F00" w:rsidP="006C1F00">
            <w:pPr>
              <w:pStyle w:val="LevelAssessment-Code"/>
              <w:rPr>
                <w:lang w:val="en-GB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1F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20" w14:textId="77777777" w:rsidR="006C1F00" w:rsidRPr="00935323" w:rsidRDefault="006C1F00" w:rsidP="006C1F00">
            <w:pPr>
              <w:pStyle w:val="LevelAssessment-Description"/>
              <w:snapToGrid w:val="0"/>
              <w:rPr>
                <w:lang w:val="en-GB"/>
              </w:rPr>
            </w:pPr>
          </w:p>
          <w:p w14:paraId="41CA9521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  <w:p w14:paraId="41CA9522" w14:textId="77777777" w:rsidR="006C1F00" w:rsidRPr="00935323" w:rsidRDefault="006C1F00" w:rsidP="006C1F00">
            <w:pPr>
              <w:pStyle w:val="LevelAssessment-Code"/>
              <w:rPr>
                <w:lang w:val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23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24" w14:textId="77777777" w:rsidR="006C1F00" w:rsidRPr="00935323" w:rsidRDefault="006C1F00" w:rsidP="006C1F00">
            <w:pPr>
              <w:pStyle w:val="LevelAssessment-Description"/>
              <w:snapToGrid w:val="0"/>
              <w:rPr>
                <w:lang w:val="en-GB"/>
              </w:rPr>
            </w:pPr>
          </w:p>
          <w:p w14:paraId="41CA9525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  <w:p w14:paraId="41CA9526" w14:textId="77777777" w:rsidR="006C1F00" w:rsidRPr="00935323" w:rsidRDefault="006C1F00" w:rsidP="006C1F00">
            <w:pPr>
              <w:pStyle w:val="LevelAssessment-Code"/>
              <w:rPr>
                <w:lang w:val="en-GB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27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9528" w14:textId="77777777" w:rsidR="006C1F00" w:rsidRPr="00935323" w:rsidRDefault="006C1F00" w:rsidP="006C1F00">
            <w:pPr>
              <w:pStyle w:val="LevelAssessment-Description"/>
              <w:snapToGrid w:val="0"/>
              <w:rPr>
                <w:lang w:val="en-GB"/>
              </w:rPr>
            </w:pPr>
          </w:p>
          <w:p w14:paraId="41CA9529" w14:textId="77777777" w:rsidR="006C1F00" w:rsidRPr="00935323" w:rsidRDefault="006C1F00" w:rsidP="006C1F00">
            <w:pPr>
              <w:pStyle w:val="LevelAssessment-Description"/>
              <w:rPr>
                <w:lang w:val="en-GB"/>
              </w:rPr>
            </w:pPr>
            <w:r w:rsidRPr="00935323">
              <w:rPr>
                <w:lang w:val="en-GB"/>
              </w:rPr>
              <w:t>C1</w:t>
            </w:r>
          </w:p>
          <w:p w14:paraId="41CA952A" w14:textId="77777777" w:rsidR="006C1F00" w:rsidRPr="00935323" w:rsidRDefault="006C1F00" w:rsidP="006C1F00">
            <w:pPr>
              <w:pStyle w:val="LevelAssessment-Code"/>
              <w:rPr>
                <w:lang w:val="en-GB"/>
              </w:rPr>
            </w:pPr>
          </w:p>
        </w:tc>
        <w:tc>
          <w:tcPr>
            <w:tcW w:w="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CA952B" w14:textId="77777777" w:rsidR="006C1F00" w:rsidRPr="00935323" w:rsidRDefault="006C1F00" w:rsidP="006C1F00">
            <w:pPr>
              <w:pStyle w:val="LevelAssessment-Code"/>
              <w:snapToGrid w:val="0"/>
              <w:rPr>
                <w:lang w:val="en-GB"/>
              </w:rPr>
            </w:pPr>
          </w:p>
        </w:tc>
      </w:tr>
      <w:tr w:rsidR="006C1F00" w:rsidRPr="00935323" w14:paraId="41CA952F" w14:textId="77777777" w:rsidTr="000003D1">
        <w:tblPrEx>
          <w:tblCellMar>
            <w:top w:w="0" w:type="dxa"/>
            <w:bottom w:w="113" w:type="dxa"/>
          </w:tblCellMar>
        </w:tblPrEx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2D" w14:textId="77777777" w:rsidR="006C1F00" w:rsidRPr="00935323" w:rsidRDefault="006C1F00" w:rsidP="006C1F00">
            <w:pPr>
              <w:pStyle w:val="CVNormal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52E" w14:textId="77777777" w:rsidR="006C1F00" w:rsidRPr="00935323" w:rsidRDefault="006C1F00" w:rsidP="006C1F00">
            <w:pPr>
              <w:pStyle w:val="LevelAssessment-Note"/>
              <w:rPr>
                <w:lang w:val="en-GB"/>
              </w:rPr>
            </w:pPr>
            <w:r w:rsidRPr="00935323">
              <w:rPr>
                <w:lang w:val="en-GB"/>
              </w:rPr>
              <w:t xml:space="preserve">(*) </w:t>
            </w:r>
            <w:hyperlink r:id="rId9" w:history="1">
              <w:r w:rsidRPr="00935323">
                <w:rPr>
                  <w:rStyle w:val="Hyperlink"/>
                  <w:lang w:val="en-GB"/>
                </w:rPr>
                <w:t>Common European Framework of Reference for Languages</w:t>
              </w:r>
            </w:hyperlink>
          </w:p>
        </w:tc>
      </w:tr>
      <w:tr w:rsidR="006C1F00" w:rsidRPr="00935323" w14:paraId="41CA9532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30" w14:textId="77777777" w:rsidR="006C1F00" w:rsidRPr="00935323" w:rsidRDefault="006C1F00" w:rsidP="006C1F00">
            <w:pPr>
              <w:pStyle w:val="CVHeading2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Social skills and competences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531" w14:textId="77777777" w:rsidR="006C1F00" w:rsidRPr="00935323" w:rsidRDefault="006C1F00" w:rsidP="006C1F00">
            <w:pPr>
              <w:pStyle w:val="CVNormal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 xml:space="preserve">Worked in multicultural environments; team working at international level; good adaptability and communication skills </w:t>
            </w:r>
          </w:p>
        </w:tc>
      </w:tr>
      <w:tr w:rsidR="006C1F00" w:rsidRPr="00935323" w14:paraId="41CA9535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33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534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6C1F00" w:rsidRPr="00935323" w14:paraId="41CA953A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36" w14:textId="77777777" w:rsidR="006C1F00" w:rsidRPr="00935323" w:rsidRDefault="006C1F00" w:rsidP="006C1F00">
            <w:pPr>
              <w:pStyle w:val="CVHeading2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Organisational skills and competences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537" w14:textId="71CBB3E3" w:rsidR="006C1F00" w:rsidRPr="00935323" w:rsidRDefault="006C1F00" w:rsidP="006C1F00">
            <w:pPr>
              <w:pStyle w:val="CVNormal-FirstLine"/>
              <w:numPr>
                <w:ilvl w:val="0"/>
                <w:numId w:val="6"/>
              </w:numPr>
              <w:spacing w:before="0"/>
              <w:rPr>
                <w:rFonts w:eastAsia="Arial Narrow"/>
                <w:lang w:val="en-GB"/>
              </w:rPr>
            </w:pPr>
            <w:r w:rsidRPr="00935323">
              <w:rPr>
                <w:lang w:val="en-GB"/>
              </w:rPr>
              <w:t xml:space="preserve">Leadership, management, </w:t>
            </w:r>
            <w:proofErr w:type="gramStart"/>
            <w:r w:rsidRPr="00935323">
              <w:rPr>
                <w:lang w:val="en-GB"/>
              </w:rPr>
              <w:t>and  interpersonal</w:t>
            </w:r>
            <w:proofErr w:type="gramEnd"/>
            <w:r w:rsidRPr="00935323">
              <w:rPr>
                <w:lang w:val="en-GB"/>
              </w:rPr>
              <w:t xml:space="preserve"> communication skills acquired through the scientific and/or administrative coordination of:</w:t>
            </w:r>
          </w:p>
          <w:p w14:paraId="41CA9538" w14:textId="6F322885" w:rsidR="006C1F00" w:rsidRPr="00935323" w:rsidRDefault="006C1F00" w:rsidP="006C1F00">
            <w:pPr>
              <w:pStyle w:val="CVNormal-FirstLine"/>
              <w:numPr>
                <w:ilvl w:val="0"/>
                <w:numId w:val="13"/>
              </w:numPr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 xml:space="preserve">an interdisciplinary team of 3 scientific researchers within the </w:t>
            </w:r>
            <w:r w:rsidRPr="00935323">
              <w:rPr>
                <w:i/>
                <w:lang w:val="en-GB" w:eastAsia="ja-JP"/>
              </w:rPr>
              <w:t xml:space="preserve">Integrated Analysis </w:t>
            </w:r>
            <w:proofErr w:type="gramStart"/>
            <w:r w:rsidRPr="00935323">
              <w:rPr>
                <w:i/>
                <w:lang w:val="en-GB" w:eastAsia="ja-JP"/>
              </w:rPr>
              <w:t>Of</w:t>
            </w:r>
            <w:proofErr w:type="gramEnd"/>
            <w:r w:rsidRPr="00935323">
              <w:rPr>
                <w:i/>
                <w:lang w:val="en-GB" w:eastAsia="ja-JP"/>
              </w:rPr>
              <w:t xml:space="preserve"> Archaeological, Pedological, Palynological And Archaeozoological Data From Neo-Eneolithic Sites From Eastern Romania </w:t>
            </w:r>
            <w:r w:rsidRPr="00935323">
              <w:rPr>
                <w:lang w:val="en-GB" w:eastAsia="ja-JP"/>
              </w:rPr>
              <w:t>project, financed by the Romanian Government through CNCSIS</w:t>
            </w:r>
          </w:p>
          <w:p w14:paraId="76E4148E" w14:textId="67AD4D7C" w:rsidR="006C1F00" w:rsidRPr="00935323" w:rsidRDefault="006C1F00" w:rsidP="006C1F00">
            <w:pPr>
              <w:pStyle w:val="CVNormal-FirstLine"/>
              <w:numPr>
                <w:ilvl w:val="0"/>
                <w:numId w:val="13"/>
              </w:numPr>
              <w:spacing w:before="0"/>
              <w:rPr>
                <w:rStyle w:val="apple-style-span"/>
                <w:rFonts w:cs="Arial"/>
                <w:color w:val="000000"/>
                <w:lang w:val="en-GB"/>
              </w:rPr>
            </w:pPr>
            <w:r w:rsidRPr="00935323">
              <w:rPr>
                <w:lang w:val="en-GB"/>
              </w:rPr>
              <w:t xml:space="preserve">3 scientific experts and 25 fellows within </w:t>
            </w:r>
            <w:r w:rsidRPr="00935323">
              <w:rPr>
                <w:rStyle w:val="apple-style-span"/>
                <w:rFonts w:cs="Arial"/>
                <w:i/>
                <w:color w:val="000000"/>
                <w:lang w:val="en-GB"/>
              </w:rPr>
              <w:t xml:space="preserve">The Social Sciences and Humanities in the Context of the Globalized Evolution: the Development and the Implementation of the Postdoctoral Studies and Research Program </w:t>
            </w:r>
            <w:r w:rsidRPr="00935323">
              <w:rPr>
                <w:rStyle w:val="apple-style-span"/>
                <w:rFonts w:cs="Arial"/>
                <w:color w:val="000000"/>
                <w:lang w:val="en-GB"/>
              </w:rPr>
              <w:t>project, financed by the EU and the Romanian Government through SOPHRD</w:t>
            </w:r>
          </w:p>
          <w:p w14:paraId="459F591C" w14:textId="0901A6BA" w:rsidR="006C1F00" w:rsidRPr="00935323" w:rsidRDefault="006C1F00" w:rsidP="006C1F00">
            <w:pPr>
              <w:pStyle w:val="CVNormal"/>
              <w:numPr>
                <w:ilvl w:val="0"/>
                <w:numId w:val="13"/>
              </w:numPr>
              <w:rPr>
                <w:lang w:val="en-GB"/>
              </w:rPr>
            </w:pPr>
            <w:r w:rsidRPr="00935323">
              <w:rPr>
                <w:lang w:val="en-GB"/>
              </w:rPr>
              <w:t xml:space="preserve">a team of 4 scientific researchers within the </w:t>
            </w:r>
            <w:r w:rsidRPr="00935323">
              <w:rPr>
                <w:i/>
                <w:lang w:val="en-GB" w:eastAsia="ja-JP"/>
              </w:rPr>
              <w:t>Religion and Art in the Cucuteni-</w:t>
            </w:r>
            <w:proofErr w:type="spellStart"/>
            <w:r w:rsidRPr="00935323">
              <w:rPr>
                <w:i/>
                <w:lang w:val="en-GB" w:eastAsia="ja-JP"/>
              </w:rPr>
              <w:t>Trypolie</w:t>
            </w:r>
            <w:proofErr w:type="spellEnd"/>
            <w:r w:rsidRPr="00935323">
              <w:rPr>
                <w:i/>
                <w:lang w:val="en-GB" w:eastAsia="ja-JP"/>
              </w:rPr>
              <w:t xml:space="preserve"> Civilisation (</w:t>
            </w:r>
            <w:proofErr w:type="spellStart"/>
            <w:r w:rsidRPr="00935323">
              <w:rPr>
                <w:i/>
                <w:lang w:val="en-GB" w:eastAsia="ja-JP"/>
              </w:rPr>
              <w:t>VIth-IVth</w:t>
            </w:r>
            <w:proofErr w:type="spellEnd"/>
            <w:r w:rsidRPr="00935323">
              <w:rPr>
                <w:i/>
                <w:lang w:val="en-GB" w:eastAsia="ja-JP"/>
              </w:rPr>
              <w:t xml:space="preserve"> </w:t>
            </w:r>
            <w:proofErr w:type="spellStart"/>
            <w:r w:rsidRPr="00935323">
              <w:rPr>
                <w:i/>
                <w:lang w:val="en-GB" w:eastAsia="ja-JP"/>
              </w:rPr>
              <w:t>millenia</w:t>
            </w:r>
            <w:proofErr w:type="spellEnd"/>
            <w:r w:rsidRPr="00935323">
              <w:rPr>
                <w:i/>
                <w:lang w:val="en-GB" w:eastAsia="ja-JP"/>
              </w:rPr>
              <w:t xml:space="preserve"> BC)</w:t>
            </w:r>
            <w:r w:rsidRPr="00935323">
              <w:rPr>
                <w:lang w:val="en-GB" w:eastAsia="ja-JP"/>
              </w:rPr>
              <w:t xml:space="preserve"> project, financed by the Romanian Government through CNCSIS</w:t>
            </w:r>
          </w:p>
          <w:p w14:paraId="41CA9539" w14:textId="2EFE9833" w:rsidR="006C1F00" w:rsidRPr="00935323" w:rsidRDefault="006C1F00" w:rsidP="006C1F00">
            <w:pPr>
              <w:pStyle w:val="CVNormal"/>
              <w:numPr>
                <w:ilvl w:val="0"/>
                <w:numId w:val="13"/>
              </w:numPr>
              <w:rPr>
                <w:lang w:val="en-GB"/>
              </w:rPr>
            </w:pPr>
            <w:r w:rsidRPr="00935323">
              <w:rPr>
                <w:lang w:val="en-GB"/>
              </w:rPr>
              <w:t xml:space="preserve">a team of 2 scientific researchers within the </w:t>
            </w:r>
            <w:proofErr w:type="gramStart"/>
            <w:r w:rsidRPr="00935323">
              <w:rPr>
                <w:i/>
                <w:lang w:val="en-GB"/>
              </w:rPr>
              <w:t>Non-</w:t>
            </w:r>
            <w:proofErr w:type="spellStart"/>
            <w:r w:rsidRPr="00935323">
              <w:rPr>
                <w:i/>
                <w:lang w:val="en-GB"/>
              </w:rPr>
              <w:t>distructive</w:t>
            </w:r>
            <w:proofErr w:type="spellEnd"/>
            <w:proofErr w:type="gramEnd"/>
            <w:r w:rsidRPr="00935323">
              <w:rPr>
                <w:i/>
                <w:lang w:val="en-GB"/>
              </w:rPr>
              <w:t xml:space="preserve"> investigations within complex archaeological sites. An integrated model of applied research on the archaeological heritage</w:t>
            </w:r>
            <w:r w:rsidRPr="00935323">
              <w:rPr>
                <w:lang w:val="en-GB"/>
              </w:rPr>
              <w:t xml:space="preserve"> project, financed by the Romanian Government through CNCSIS</w:t>
            </w:r>
          </w:p>
        </w:tc>
      </w:tr>
      <w:tr w:rsidR="006C1F00" w:rsidRPr="00935323" w14:paraId="41CA953D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3B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53C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6C1F00" w:rsidRPr="00935323" w14:paraId="41CA9540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3E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53F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6C1F00" w:rsidRPr="00935323" w14:paraId="41CA9543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41" w14:textId="77777777" w:rsidR="006C1F00" w:rsidRPr="00935323" w:rsidRDefault="006C1F00" w:rsidP="006C1F00">
            <w:pPr>
              <w:pStyle w:val="CVHeading2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Computer skills and competences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542" w14:textId="77777777" w:rsidR="006C1F00" w:rsidRPr="00935323" w:rsidRDefault="006C1F00" w:rsidP="006C1F00">
            <w:pPr>
              <w:pStyle w:val="CVNormal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 xml:space="preserve">Windows OS, Linux OS, MS office, </w:t>
            </w:r>
          </w:p>
        </w:tc>
      </w:tr>
      <w:tr w:rsidR="006C1F00" w:rsidRPr="00935323" w14:paraId="41CA9546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44" w14:textId="77777777" w:rsidR="006C1F00" w:rsidRPr="00935323" w:rsidRDefault="006C1F00" w:rsidP="006C1F00">
            <w:pPr>
              <w:pStyle w:val="CVHeading2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Driving licence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545" w14:textId="77777777" w:rsidR="006C1F00" w:rsidRPr="00935323" w:rsidRDefault="006C1F00" w:rsidP="006C1F00">
            <w:pPr>
              <w:pStyle w:val="CVNormal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B category</w:t>
            </w:r>
          </w:p>
        </w:tc>
      </w:tr>
      <w:tr w:rsidR="006C1F00" w:rsidRPr="00935323" w14:paraId="41CA9549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47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548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6C1F00" w:rsidRPr="00935323" w14:paraId="41CA954C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4A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  <w:tc>
          <w:tcPr>
            <w:tcW w:w="6783" w:type="dxa"/>
            <w:gridSpan w:val="10"/>
            <w:shd w:val="clear" w:color="auto" w:fill="auto"/>
          </w:tcPr>
          <w:p w14:paraId="41CA954B" w14:textId="77777777" w:rsidR="006C1F00" w:rsidRPr="00935323" w:rsidRDefault="006C1F00" w:rsidP="006C1F00">
            <w:pPr>
              <w:pStyle w:val="CVSpacer"/>
              <w:snapToGrid w:val="0"/>
              <w:rPr>
                <w:lang w:val="en-GB"/>
              </w:rPr>
            </w:pPr>
          </w:p>
        </w:tc>
      </w:tr>
      <w:tr w:rsidR="006C1F00" w:rsidRPr="00935323" w14:paraId="41CA9551" w14:textId="77777777" w:rsidTr="000003D1">
        <w:trPr>
          <w:gridAfter w:val="1"/>
          <w:wAfter w:w="27" w:type="dxa"/>
          <w:cantSplit/>
        </w:trPr>
        <w:tc>
          <w:tcPr>
            <w:tcW w:w="3117" w:type="dxa"/>
            <w:gridSpan w:val="2"/>
            <w:shd w:val="clear" w:color="auto" w:fill="auto"/>
          </w:tcPr>
          <w:p w14:paraId="41CA954D" w14:textId="77777777" w:rsidR="006C1F00" w:rsidRPr="00935323" w:rsidRDefault="006C1F00" w:rsidP="006C1F00">
            <w:pPr>
              <w:pStyle w:val="CVHeading1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Annexes</w:t>
            </w:r>
          </w:p>
        </w:tc>
        <w:tc>
          <w:tcPr>
            <w:tcW w:w="6783" w:type="dxa"/>
            <w:gridSpan w:val="10"/>
            <w:shd w:val="clear" w:color="auto" w:fill="auto"/>
          </w:tcPr>
          <w:p w14:paraId="41CA954E" w14:textId="77777777" w:rsidR="006C1F00" w:rsidRPr="00935323" w:rsidRDefault="006C1F00" w:rsidP="006C1F00">
            <w:pPr>
              <w:pStyle w:val="CVNormal-FirstLine"/>
              <w:spacing w:before="0"/>
              <w:rPr>
                <w:lang w:val="en-GB"/>
              </w:rPr>
            </w:pPr>
            <w:r w:rsidRPr="00935323">
              <w:rPr>
                <w:lang w:val="en-GB"/>
              </w:rPr>
              <w:t>List of publications</w:t>
            </w:r>
          </w:p>
          <w:p w14:paraId="41CA954F" w14:textId="77777777" w:rsidR="006C1F00" w:rsidRPr="00935323" w:rsidRDefault="006C1F00" w:rsidP="006C1F00">
            <w:pPr>
              <w:pStyle w:val="CVNormal"/>
              <w:rPr>
                <w:lang w:val="en-GB"/>
              </w:rPr>
            </w:pPr>
            <w:r w:rsidRPr="00935323">
              <w:rPr>
                <w:lang w:val="en-GB"/>
              </w:rPr>
              <w:t>List of talks</w:t>
            </w:r>
          </w:p>
          <w:p w14:paraId="4EE05C03" w14:textId="77777777" w:rsidR="006C1F00" w:rsidRDefault="006C1F00" w:rsidP="006C1F00">
            <w:pPr>
              <w:pStyle w:val="CVNormal"/>
              <w:rPr>
                <w:lang w:val="en-GB"/>
              </w:rPr>
            </w:pPr>
            <w:r w:rsidRPr="00935323">
              <w:rPr>
                <w:lang w:val="en-GB"/>
              </w:rPr>
              <w:t>List of scientific activity</w:t>
            </w:r>
          </w:p>
          <w:p w14:paraId="41CA9550" w14:textId="014BA345" w:rsidR="006C1F00" w:rsidRPr="00935323" w:rsidRDefault="006C1F00" w:rsidP="006C1F00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List of involvement in research grants</w:t>
            </w:r>
          </w:p>
        </w:tc>
      </w:tr>
    </w:tbl>
    <w:p w14:paraId="41CA9552" w14:textId="77777777" w:rsidR="00404403" w:rsidRPr="00935323" w:rsidRDefault="00404403">
      <w:pPr>
        <w:pStyle w:val="CVNormal"/>
        <w:rPr>
          <w:lang w:val="en-GB"/>
        </w:rPr>
      </w:pPr>
    </w:p>
    <w:p w14:paraId="41CA9553" w14:textId="77777777" w:rsidR="00404403" w:rsidRPr="00935323" w:rsidRDefault="00404403">
      <w:pPr>
        <w:pStyle w:val="CVNormal"/>
        <w:rPr>
          <w:lang w:val="en-GB"/>
        </w:rPr>
      </w:pPr>
    </w:p>
    <w:p w14:paraId="5BF24F9D" w14:textId="77777777" w:rsidR="0060488F" w:rsidRDefault="0060488F">
      <w:pPr>
        <w:pStyle w:val="CVNormal"/>
        <w:rPr>
          <w:lang w:val="en-GB"/>
        </w:rPr>
        <w:sectPr w:rsidR="0060488F" w:rsidSect="00852EA4">
          <w:footerReference w:type="even" r:id="rId10"/>
          <w:footerReference w:type="default" r:id="rId11"/>
          <w:footerReference w:type="first" r:id="rId12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41CA9554" w14:textId="2896213D" w:rsidR="00404403" w:rsidRPr="00935323" w:rsidRDefault="00404403">
      <w:pPr>
        <w:pStyle w:val="CVNormal"/>
        <w:rPr>
          <w:lang w:val="en-GB"/>
        </w:rPr>
      </w:pPr>
    </w:p>
    <w:p w14:paraId="41CA9555" w14:textId="5CA05CD9" w:rsidR="00404403" w:rsidRPr="00935323" w:rsidRDefault="00404403">
      <w:pPr>
        <w:pStyle w:val="CVNormal"/>
        <w:rPr>
          <w:lang w:val="en-GB"/>
        </w:rPr>
      </w:pPr>
    </w:p>
    <w:p w14:paraId="3BABD5AC" w14:textId="5D672392" w:rsidR="00404403" w:rsidRDefault="00404403">
      <w:pPr>
        <w:rPr>
          <w:lang w:val="en-GB"/>
        </w:rPr>
      </w:pPr>
    </w:p>
    <w:p w14:paraId="41CA9557" w14:textId="77777777" w:rsidR="00404403" w:rsidRPr="00935323" w:rsidRDefault="00404403">
      <w:pPr>
        <w:spacing w:line="360" w:lineRule="auto"/>
        <w:ind w:right="113"/>
        <w:jc w:val="right"/>
        <w:rPr>
          <w:b/>
          <w:sz w:val="24"/>
          <w:szCs w:val="24"/>
          <w:lang w:val="en-GB"/>
        </w:rPr>
      </w:pPr>
      <w:r w:rsidRPr="00935323">
        <w:rPr>
          <w:b/>
          <w:sz w:val="24"/>
          <w:szCs w:val="24"/>
          <w:lang w:val="en-GB"/>
        </w:rPr>
        <w:t>Annex 1</w:t>
      </w:r>
    </w:p>
    <w:p w14:paraId="41CA9558" w14:textId="77777777" w:rsidR="00404403" w:rsidRPr="00F75AD7" w:rsidRDefault="00404403" w:rsidP="00F75AD7">
      <w:pPr>
        <w:pStyle w:val="Heading1"/>
      </w:pPr>
      <w:r w:rsidRPr="00F75AD7">
        <w:t>LIST OF PUBLICATIONS</w:t>
      </w:r>
    </w:p>
    <w:p w14:paraId="41CA9559" w14:textId="77777777" w:rsidR="00404403" w:rsidRPr="00935323" w:rsidRDefault="00404403">
      <w:pPr>
        <w:pStyle w:val="MediumGrid21"/>
        <w:ind w:right="115"/>
        <w:rPr>
          <w:b/>
          <w:sz w:val="24"/>
          <w:szCs w:val="24"/>
          <w:lang w:val="en-GB"/>
        </w:rPr>
      </w:pPr>
    </w:p>
    <w:p w14:paraId="41CA955A" w14:textId="77777777" w:rsidR="00404403" w:rsidRPr="00F75AD7" w:rsidRDefault="00404403" w:rsidP="00F75AD7">
      <w:pPr>
        <w:pStyle w:val="Heading2"/>
      </w:pPr>
      <w:r w:rsidRPr="00F75AD7">
        <w:t>1. Books:</w:t>
      </w:r>
    </w:p>
    <w:p w14:paraId="41CA955B" w14:textId="77777777" w:rsidR="00404403" w:rsidRPr="00935323" w:rsidRDefault="00404403">
      <w:pPr>
        <w:pStyle w:val="MediumGrid21"/>
        <w:ind w:right="115"/>
        <w:rPr>
          <w:b/>
          <w:sz w:val="24"/>
          <w:szCs w:val="24"/>
          <w:lang w:val="en-GB"/>
        </w:rPr>
      </w:pPr>
    </w:p>
    <w:p w14:paraId="41CA955C" w14:textId="77777777" w:rsidR="00404403" w:rsidRPr="002333A9" w:rsidRDefault="00404403" w:rsidP="002333A9">
      <w:pPr>
        <w:pStyle w:val="Heading3"/>
      </w:pPr>
      <w:r w:rsidRPr="002333A9">
        <w:t>1.1. Authored</w:t>
      </w:r>
    </w:p>
    <w:p w14:paraId="41CA955D" w14:textId="77777777" w:rsidR="00404403" w:rsidRPr="00935323" w:rsidRDefault="00404403">
      <w:pPr>
        <w:pStyle w:val="MediumGrid21"/>
        <w:numPr>
          <w:ilvl w:val="0"/>
          <w:numId w:val="9"/>
        </w:numPr>
        <w:ind w:left="0" w:right="115" w:firstLine="360"/>
        <w:jc w:val="both"/>
        <w:rPr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 xml:space="preserve">George Bodi, </w:t>
      </w:r>
      <w:proofErr w:type="spellStart"/>
      <w:r w:rsidRPr="00EC7B25">
        <w:rPr>
          <w:i/>
          <w:sz w:val="24"/>
          <w:szCs w:val="24"/>
          <w:lang w:val="fr-FR"/>
        </w:rPr>
        <w:t>Hoiseşti</w:t>
      </w:r>
      <w:proofErr w:type="spellEnd"/>
      <w:r w:rsidRPr="00EC7B25">
        <w:rPr>
          <w:i/>
          <w:sz w:val="24"/>
          <w:szCs w:val="24"/>
          <w:lang w:val="fr-FR"/>
        </w:rPr>
        <w:t xml:space="preserve"> – La </w:t>
      </w:r>
      <w:proofErr w:type="spellStart"/>
      <w:r w:rsidRPr="00EC7B25">
        <w:rPr>
          <w:i/>
          <w:sz w:val="24"/>
          <w:szCs w:val="24"/>
          <w:lang w:val="fr-FR"/>
        </w:rPr>
        <w:t>Pod</w:t>
      </w:r>
      <w:proofErr w:type="spellEnd"/>
      <w:r w:rsidRPr="00EC7B25">
        <w:rPr>
          <w:i/>
          <w:sz w:val="24"/>
          <w:szCs w:val="24"/>
          <w:lang w:val="fr-FR"/>
        </w:rPr>
        <w:t xml:space="preserve">. </w:t>
      </w:r>
      <w:r w:rsidRPr="00935323">
        <w:rPr>
          <w:i/>
          <w:sz w:val="24"/>
          <w:szCs w:val="24"/>
          <w:lang w:val="en-GB"/>
        </w:rPr>
        <w:t xml:space="preserve">O </w:t>
      </w:r>
      <w:proofErr w:type="spellStart"/>
      <w:r w:rsidRPr="00935323">
        <w:rPr>
          <w:i/>
          <w:sz w:val="24"/>
          <w:szCs w:val="24"/>
          <w:lang w:val="en-GB"/>
        </w:rPr>
        <w:t>aşezare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cucuteniană</w:t>
      </w:r>
      <w:proofErr w:type="spellEnd"/>
      <w:r w:rsidRPr="00935323">
        <w:rPr>
          <w:i/>
          <w:sz w:val="24"/>
          <w:szCs w:val="24"/>
          <w:lang w:val="en-GB"/>
        </w:rPr>
        <w:t xml:space="preserve"> pe </w:t>
      </w:r>
      <w:proofErr w:type="spellStart"/>
      <w:r w:rsidRPr="00935323">
        <w:rPr>
          <w:i/>
          <w:sz w:val="24"/>
          <w:szCs w:val="24"/>
          <w:lang w:val="en-GB"/>
        </w:rPr>
        <w:t>valea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Bahluiului</w:t>
      </w:r>
      <w:proofErr w:type="spellEnd"/>
      <w:r w:rsidRPr="00935323">
        <w:rPr>
          <w:sz w:val="24"/>
          <w:szCs w:val="24"/>
          <w:lang w:val="en-GB"/>
        </w:rPr>
        <w:t xml:space="preserve">, in </w:t>
      </w:r>
      <w:r w:rsidRPr="00935323">
        <w:rPr>
          <w:i/>
          <w:sz w:val="24"/>
          <w:szCs w:val="24"/>
          <w:lang w:val="en-GB"/>
        </w:rPr>
        <w:t xml:space="preserve">Bibliotheca </w:t>
      </w:r>
      <w:proofErr w:type="spellStart"/>
      <w:r w:rsidRPr="00935323">
        <w:rPr>
          <w:i/>
          <w:sz w:val="24"/>
          <w:szCs w:val="24"/>
          <w:lang w:val="en-GB"/>
        </w:rPr>
        <w:t>Archaeologica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Moldaviae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r w:rsidRPr="00935323">
        <w:rPr>
          <w:sz w:val="24"/>
          <w:szCs w:val="24"/>
          <w:lang w:val="en-GB"/>
        </w:rPr>
        <w:t xml:space="preserve">(eds. Victor </w:t>
      </w:r>
      <w:proofErr w:type="spellStart"/>
      <w:r w:rsidRPr="00935323">
        <w:rPr>
          <w:sz w:val="24"/>
          <w:szCs w:val="24"/>
          <w:lang w:val="en-GB"/>
        </w:rPr>
        <w:t>Spinei</w:t>
      </w:r>
      <w:proofErr w:type="spellEnd"/>
      <w:r w:rsidRPr="00935323">
        <w:rPr>
          <w:sz w:val="24"/>
          <w:szCs w:val="24"/>
          <w:lang w:val="en-GB"/>
        </w:rPr>
        <w:t>, Virgil Mihailescu-</w:t>
      </w:r>
      <w:proofErr w:type="spellStart"/>
      <w:r w:rsidRPr="00935323">
        <w:rPr>
          <w:sz w:val="24"/>
          <w:szCs w:val="24"/>
          <w:lang w:val="en-GB"/>
        </w:rPr>
        <w:t>Bîrliba</w:t>
      </w:r>
      <w:proofErr w:type="spellEnd"/>
      <w:r w:rsidRPr="00935323">
        <w:rPr>
          <w:sz w:val="24"/>
          <w:szCs w:val="24"/>
          <w:lang w:val="en-GB"/>
        </w:rPr>
        <w:t xml:space="preserve">), XIII, PIM,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2010, ISBN 978-606-520-918-3</w:t>
      </w:r>
    </w:p>
    <w:p w14:paraId="41CA955E" w14:textId="77777777" w:rsidR="00404403" w:rsidRPr="00935323" w:rsidRDefault="00404403">
      <w:pPr>
        <w:pStyle w:val="MediumGrid21"/>
        <w:numPr>
          <w:ilvl w:val="0"/>
          <w:numId w:val="9"/>
        </w:numPr>
        <w:ind w:left="0" w:right="115" w:firstLine="360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Vasile Chirica, George Bodi – </w:t>
      </w:r>
      <w:proofErr w:type="spellStart"/>
      <w:r w:rsidRPr="00935323">
        <w:rPr>
          <w:i/>
          <w:sz w:val="24"/>
          <w:szCs w:val="24"/>
          <w:lang w:val="en-GB"/>
        </w:rPr>
        <w:t>Contribuţii</w:t>
      </w:r>
      <w:proofErr w:type="spellEnd"/>
      <w:r w:rsidRPr="00935323">
        <w:rPr>
          <w:i/>
          <w:sz w:val="24"/>
          <w:szCs w:val="24"/>
          <w:lang w:val="en-GB"/>
        </w:rPr>
        <w:t xml:space="preserve"> la </w:t>
      </w:r>
      <w:proofErr w:type="spellStart"/>
      <w:r w:rsidRPr="00935323">
        <w:rPr>
          <w:i/>
          <w:sz w:val="24"/>
          <w:szCs w:val="24"/>
          <w:lang w:val="en-GB"/>
        </w:rPr>
        <w:t>crearea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unui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sistem</w:t>
      </w:r>
      <w:proofErr w:type="spellEnd"/>
      <w:r w:rsidRPr="00935323">
        <w:rPr>
          <w:i/>
          <w:sz w:val="24"/>
          <w:szCs w:val="24"/>
          <w:lang w:val="en-GB"/>
        </w:rPr>
        <w:t xml:space="preserve"> informatic </w:t>
      </w:r>
      <w:proofErr w:type="spellStart"/>
      <w:r w:rsidRPr="00935323">
        <w:rPr>
          <w:i/>
          <w:sz w:val="24"/>
          <w:szCs w:val="24"/>
          <w:lang w:val="en-GB"/>
        </w:rPr>
        <w:t>geografic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pentru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modelarea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atlasului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arhelogic</w:t>
      </w:r>
      <w:proofErr w:type="spellEnd"/>
      <w:r w:rsidRPr="00935323">
        <w:rPr>
          <w:i/>
          <w:sz w:val="24"/>
          <w:szCs w:val="24"/>
          <w:lang w:val="en-GB"/>
        </w:rPr>
        <w:t xml:space="preserve"> al </w:t>
      </w:r>
      <w:proofErr w:type="spellStart"/>
      <w:r w:rsidRPr="00935323">
        <w:rPr>
          <w:i/>
          <w:sz w:val="24"/>
          <w:szCs w:val="24"/>
          <w:lang w:val="en-GB"/>
        </w:rPr>
        <w:t>spaţiului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Carpato</w:t>
      </w:r>
      <w:proofErr w:type="spellEnd"/>
      <w:r w:rsidRPr="00935323">
        <w:rPr>
          <w:i/>
          <w:sz w:val="24"/>
          <w:szCs w:val="24"/>
          <w:lang w:val="en-GB"/>
        </w:rPr>
        <w:t xml:space="preserve"> – </w:t>
      </w:r>
      <w:proofErr w:type="spellStart"/>
      <w:r w:rsidRPr="00935323">
        <w:rPr>
          <w:i/>
          <w:sz w:val="24"/>
          <w:szCs w:val="24"/>
          <w:lang w:val="en-GB"/>
        </w:rPr>
        <w:t>Nistrean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 xml:space="preserve">Bibliotheca </w:t>
      </w:r>
      <w:proofErr w:type="spellStart"/>
      <w:r w:rsidRPr="00935323">
        <w:rPr>
          <w:i/>
          <w:sz w:val="24"/>
          <w:szCs w:val="24"/>
          <w:lang w:val="en-GB"/>
        </w:rPr>
        <w:t>Archaeologica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Iassiensis</w:t>
      </w:r>
      <w:proofErr w:type="spellEnd"/>
      <w:r w:rsidRPr="00935323">
        <w:rPr>
          <w:sz w:val="24"/>
          <w:szCs w:val="24"/>
          <w:lang w:val="en-GB"/>
        </w:rPr>
        <w:t xml:space="preserve">, XXIV, PIM,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2011, ISBN – 978-606-13-0485-1</w:t>
      </w:r>
    </w:p>
    <w:p w14:paraId="41CA955F" w14:textId="77777777" w:rsidR="00404403" w:rsidRPr="00935323" w:rsidRDefault="00404403">
      <w:pPr>
        <w:pStyle w:val="MediumGrid21"/>
        <w:numPr>
          <w:ilvl w:val="0"/>
          <w:numId w:val="9"/>
        </w:numPr>
        <w:ind w:left="0" w:right="115" w:firstLine="360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Mihaela Danu, Romeo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>,</w:t>
      </w:r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Cercetări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Interdisciplinare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Neo-</w:t>
      </w:r>
      <w:proofErr w:type="spellStart"/>
      <w:r w:rsidRPr="00935323">
        <w:rPr>
          <w:i/>
          <w:sz w:val="24"/>
          <w:szCs w:val="24"/>
          <w:lang w:val="en-GB"/>
        </w:rPr>
        <w:t>Eneoliticul</w:t>
      </w:r>
      <w:proofErr w:type="spellEnd"/>
      <w:r w:rsidRPr="00935323">
        <w:rPr>
          <w:i/>
          <w:sz w:val="24"/>
          <w:szCs w:val="24"/>
          <w:lang w:val="en-GB"/>
        </w:rPr>
        <w:t xml:space="preserve"> din Nord-</w:t>
      </w:r>
      <w:proofErr w:type="spellStart"/>
      <w:r w:rsidRPr="00935323">
        <w:rPr>
          <w:i/>
          <w:sz w:val="24"/>
          <w:szCs w:val="24"/>
          <w:lang w:val="en-GB"/>
        </w:rPr>
        <w:t>Estul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României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Editura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Universității</w:t>
      </w:r>
      <w:proofErr w:type="spellEnd"/>
      <w:r w:rsidRPr="00935323">
        <w:rPr>
          <w:sz w:val="24"/>
          <w:szCs w:val="24"/>
          <w:lang w:val="en-GB"/>
        </w:rPr>
        <w:t xml:space="preserve"> „Al. I. Cuza” din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color w:val="000000"/>
          <w:sz w:val="24"/>
          <w:szCs w:val="24"/>
          <w:lang w:val="en-GB"/>
        </w:rPr>
        <w:t xml:space="preserve">ISBN: </w:t>
      </w:r>
      <w:r w:rsidRPr="00935323">
        <w:rPr>
          <w:sz w:val="24"/>
          <w:szCs w:val="24"/>
          <w:lang w:val="en-GB"/>
        </w:rPr>
        <w:t>978-973-703-947-7</w:t>
      </w:r>
    </w:p>
    <w:p w14:paraId="41CA9560" w14:textId="77777777" w:rsidR="00404403" w:rsidRPr="00EC7B25" w:rsidRDefault="00404403">
      <w:pPr>
        <w:numPr>
          <w:ilvl w:val="0"/>
          <w:numId w:val="9"/>
        </w:numPr>
        <w:ind w:left="0" w:firstLine="360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Vasile </w:t>
      </w:r>
      <w:proofErr w:type="spellStart"/>
      <w:r w:rsidRPr="00EC7B25">
        <w:rPr>
          <w:sz w:val="24"/>
          <w:szCs w:val="24"/>
          <w:lang w:val="fr-FR"/>
        </w:rPr>
        <w:t>Chirica</w:t>
      </w:r>
      <w:proofErr w:type="spellEnd"/>
      <w:r w:rsidRPr="00EC7B25">
        <w:rPr>
          <w:sz w:val="24"/>
          <w:szCs w:val="24"/>
          <w:lang w:val="fr-FR"/>
        </w:rPr>
        <w:t xml:space="preserve">, George Bodi, Valentin-Codrin </w:t>
      </w:r>
      <w:proofErr w:type="spellStart"/>
      <w:r w:rsidRPr="00EC7B25">
        <w:rPr>
          <w:sz w:val="24"/>
          <w:szCs w:val="24"/>
          <w:lang w:val="fr-FR"/>
        </w:rPr>
        <w:t>Chirica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r w:rsidRPr="00EC7B25">
        <w:rPr>
          <w:i/>
          <w:sz w:val="24"/>
          <w:szCs w:val="24"/>
          <w:lang w:val="fr-FR"/>
        </w:rPr>
        <w:t xml:space="preserve">Gisements </w:t>
      </w:r>
      <w:proofErr w:type="spellStart"/>
      <w:r w:rsidRPr="00EC7B25">
        <w:rPr>
          <w:i/>
          <w:sz w:val="24"/>
          <w:szCs w:val="24"/>
          <w:lang w:val="fr-FR"/>
        </w:rPr>
        <w:t>Epipaleolithiques</w:t>
      </w:r>
      <w:proofErr w:type="spellEnd"/>
      <w:r w:rsidRPr="00EC7B25">
        <w:rPr>
          <w:i/>
          <w:sz w:val="24"/>
          <w:szCs w:val="24"/>
          <w:lang w:val="fr-FR"/>
        </w:rPr>
        <w:t xml:space="preserve"> et </w:t>
      </w:r>
      <w:proofErr w:type="spellStart"/>
      <w:r w:rsidRPr="00EC7B25">
        <w:rPr>
          <w:i/>
          <w:sz w:val="24"/>
          <w:szCs w:val="24"/>
          <w:lang w:val="fr-FR"/>
        </w:rPr>
        <w:t>Mesolithiques</w:t>
      </w:r>
      <w:proofErr w:type="spellEnd"/>
      <w:r w:rsidRPr="00EC7B25">
        <w:rPr>
          <w:i/>
          <w:sz w:val="24"/>
          <w:szCs w:val="24"/>
          <w:lang w:val="fr-FR"/>
        </w:rPr>
        <w:t xml:space="preserve"> entre le Dniestr et la Tissa</w:t>
      </w:r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lang w:val="fr-FR"/>
        </w:rPr>
        <w:t>Editura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Universității</w:t>
      </w:r>
      <w:proofErr w:type="spellEnd"/>
      <w:r w:rsidRPr="00EC7B25">
        <w:rPr>
          <w:sz w:val="24"/>
          <w:szCs w:val="24"/>
          <w:lang w:val="fr-FR"/>
        </w:rPr>
        <w:t xml:space="preserve"> „Al. I. Cuza” </w:t>
      </w:r>
      <w:proofErr w:type="spellStart"/>
      <w:r w:rsidRPr="00EC7B25">
        <w:rPr>
          <w:sz w:val="24"/>
          <w:szCs w:val="24"/>
          <w:lang w:val="fr-FR"/>
        </w:rPr>
        <w:t>din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Iași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lang w:val="fr-FR"/>
        </w:rPr>
        <w:t>Iași</w:t>
      </w:r>
      <w:proofErr w:type="spellEnd"/>
      <w:r w:rsidRPr="00EC7B25">
        <w:rPr>
          <w:sz w:val="24"/>
          <w:szCs w:val="24"/>
          <w:lang w:val="fr-FR"/>
        </w:rPr>
        <w:t>, 2013, ISBN 978-973-703-908-8</w:t>
      </w:r>
    </w:p>
    <w:p w14:paraId="41CA9561" w14:textId="77777777" w:rsidR="00404403" w:rsidRPr="00935323" w:rsidRDefault="00404403">
      <w:pPr>
        <w:numPr>
          <w:ilvl w:val="0"/>
          <w:numId w:val="9"/>
        </w:numPr>
        <w:ind w:left="0" w:firstLine="360"/>
        <w:rPr>
          <w:i/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 xml:space="preserve">Vasile </w:t>
      </w:r>
      <w:proofErr w:type="spellStart"/>
      <w:r w:rsidRPr="00EC7B25">
        <w:rPr>
          <w:sz w:val="24"/>
          <w:szCs w:val="24"/>
          <w:lang w:val="fr-FR"/>
        </w:rPr>
        <w:t>Chirica</w:t>
      </w:r>
      <w:proofErr w:type="spellEnd"/>
      <w:r w:rsidRPr="00EC7B25">
        <w:rPr>
          <w:sz w:val="24"/>
          <w:szCs w:val="24"/>
          <w:lang w:val="fr-FR"/>
        </w:rPr>
        <w:t xml:space="preserve">, Valentin – Codrin </w:t>
      </w:r>
      <w:proofErr w:type="spellStart"/>
      <w:r w:rsidRPr="00EC7B25">
        <w:rPr>
          <w:sz w:val="24"/>
          <w:szCs w:val="24"/>
          <w:lang w:val="fr-FR"/>
        </w:rPr>
        <w:t>Chirica</w:t>
      </w:r>
      <w:proofErr w:type="spellEnd"/>
      <w:r w:rsidRPr="00EC7B25">
        <w:rPr>
          <w:sz w:val="24"/>
          <w:szCs w:val="24"/>
          <w:lang w:val="fr-FR"/>
        </w:rPr>
        <w:t xml:space="preserve">, George Bodi, </w:t>
      </w:r>
      <w:r w:rsidRPr="00EC7B25">
        <w:rPr>
          <w:i/>
          <w:sz w:val="24"/>
          <w:szCs w:val="24"/>
          <w:lang w:val="fr-FR"/>
        </w:rPr>
        <w:t xml:space="preserve">La vallée du Prut Moyen – entre </w:t>
      </w:r>
      <w:proofErr w:type="spellStart"/>
      <w:r w:rsidRPr="00EC7B25">
        <w:rPr>
          <w:i/>
          <w:sz w:val="24"/>
          <w:szCs w:val="24"/>
          <w:lang w:val="fr-FR"/>
        </w:rPr>
        <w:t>Miorcani</w:t>
      </w:r>
      <w:proofErr w:type="spellEnd"/>
      <w:r w:rsidRPr="00EC7B25">
        <w:rPr>
          <w:i/>
          <w:sz w:val="24"/>
          <w:szCs w:val="24"/>
          <w:lang w:val="fr-FR"/>
        </w:rPr>
        <w:t xml:space="preserve"> et </w:t>
      </w:r>
      <w:proofErr w:type="spellStart"/>
      <w:r w:rsidRPr="00EC7B25">
        <w:rPr>
          <w:i/>
          <w:sz w:val="24"/>
          <w:szCs w:val="24"/>
          <w:lang w:val="fr-FR"/>
        </w:rPr>
        <w:t>Ripiceni</w:t>
      </w:r>
      <w:proofErr w:type="spellEnd"/>
      <w:r w:rsidRPr="00EC7B25">
        <w:rPr>
          <w:i/>
          <w:sz w:val="24"/>
          <w:szCs w:val="24"/>
          <w:lang w:val="fr-FR"/>
        </w:rPr>
        <w:t xml:space="preserve">. </w:t>
      </w:r>
      <w:proofErr w:type="spellStart"/>
      <w:r w:rsidRPr="00935323">
        <w:rPr>
          <w:i/>
          <w:sz w:val="24"/>
          <w:szCs w:val="24"/>
          <w:lang w:val="en-GB"/>
        </w:rPr>
        <w:t>Stratigraphie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géologique</w:t>
      </w:r>
      <w:proofErr w:type="spellEnd"/>
      <w:r w:rsidRPr="00935323">
        <w:rPr>
          <w:i/>
          <w:sz w:val="24"/>
          <w:szCs w:val="24"/>
          <w:lang w:val="en-GB"/>
        </w:rPr>
        <w:t xml:space="preserve"> et habitat </w:t>
      </w:r>
      <w:proofErr w:type="spellStart"/>
      <w:r w:rsidRPr="00935323">
        <w:rPr>
          <w:i/>
          <w:sz w:val="24"/>
          <w:szCs w:val="24"/>
          <w:lang w:val="en-GB"/>
        </w:rPr>
        <w:t>paléolithique</w:t>
      </w:r>
      <w:proofErr w:type="spellEnd"/>
      <w:r w:rsidRPr="00935323">
        <w:rPr>
          <w:sz w:val="24"/>
          <w:szCs w:val="24"/>
          <w:lang w:val="en-GB"/>
        </w:rPr>
        <w:t xml:space="preserve">, PIM,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>, 2014, ISBN 978-606-13-1738-7</w:t>
      </w:r>
    </w:p>
    <w:p w14:paraId="41CA9562" w14:textId="77777777" w:rsidR="00404403" w:rsidRPr="00935323" w:rsidRDefault="00404403">
      <w:pPr>
        <w:pStyle w:val="MediumGrid21"/>
        <w:ind w:right="115"/>
        <w:jc w:val="both"/>
        <w:rPr>
          <w:i/>
          <w:sz w:val="24"/>
          <w:szCs w:val="24"/>
          <w:lang w:val="en-GB"/>
        </w:rPr>
      </w:pPr>
    </w:p>
    <w:p w14:paraId="41CA9563" w14:textId="77777777" w:rsidR="00404403" w:rsidRPr="00935323" w:rsidRDefault="00404403">
      <w:pPr>
        <w:pStyle w:val="MediumGrid21"/>
        <w:ind w:right="115"/>
        <w:rPr>
          <w:b/>
          <w:i/>
          <w:sz w:val="24"/>
          <w:szCs w:val="24"/>
          <w:lang w:val="en-GB"/>
        </w:rPr>
      </w:pPr>
    </w:p>
    <w:p w14:paraId="41CA9564" w14:textId="77777777" w:rsidR="00404403" w:rsidRPr="00935323" w:rsidRDefault="00404403" w:rsidP="002333A9">
      <w:pPr>
        <w:pStyle w:val="Heading3"/>
        <w:rPr>
          <w:i/>
        </w:rPr>
      </w:pPr>
      <w:r w:rsidRPr="00935323">
        <w:t>1.2. Coordinated volumes/sections:</w:t>
      </w:r>
    </w:p>
    <w:p w14:paraId="41CA9565" w14:textId="77777777" w:rsidR="00404403" w:rsidRPr="00935323" w:rsidRDefault="00404403" w:rsidP="00A02870">
      <w:pPr>
        <w:pStyle w:val="MediumGrid21"/>
        <w:numPr>
          <w:ilvl w:val="0"/>
          <w:numId w:val="8"/>
        </w:numPr>
        <w:tabs>
          <w:tab w:val="clear" w:pos="0"/>
        </w:tabs>
        <w:ind w:left="360" w:right="115"/>
        <w:jc w:val="both"/>
        <w:rPr>
          <w:i/>
          <w:sz w:val="24"/>
          <w:szCs w:val="24"/>
          <w:lang w:val="en-GB"/>
        </w:rPr>
      </w:pPr>
      <w:r w:rsidRPr="00935323">
        <w:rPr>
          <w:i/>
          <w:sz w:val="24"/>
          <w:szCs w:val="24"/>
          <w:lang w:val="en-GB"/>
        </w:rPr>
        <w:t xml:space="preserve">In media res </w:t>
      </w:r>
      <w:proofErr w:type="spellStart"/>
      <w:r w:rsidRPr="00935323">
        <w:rPr>
          <w:i/>
          <w:sz w:val="24"/>
          <w:szCs w:val="24"/>
          <w:lang w:val="en-GB"/>
        </w:rPr>
        <w:t>Praehistorie</w:t>
      </w:r>
      <w:proofErr w:type="spellEnd"/>
      <w:r w:rsidRPr="00935323">
        <w:rPr>
          <w:i/>
          <w:sz w:val="24"/>
          <w:szCs w:val="24"/>
          <w:lang w:val="en-GB"/>
        </w:rPr>
        <w:t xml:space="preserve">. Miscellanea in </w:t>
      </w:r>
      <w:proofErr w:type="spellStart"/>
      <w:r w:rsidRPr="00935323">
        <w:rPr>
          <w:i/>
          <w:sz w:val="24"/>
          <w:szCs w:val="24"/>
          <w:lang w:val="en-GB"/>
        </w:rPr>
        <w:t>honorem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annos</w:t>
      </w:r>
      <w:proofErr w:type="spellEnd"/>
      <w:r w:rsidRPr="00935323">
        <w:rPr>
          <w:i/>
          <w:sz w:val="24"/>
          <w:szCs w:val="24"/>
          <w:lang w:val="en-GB"/>
        </w:rPr>
        <w:t xml:space="preserve"> LXV </w:t>
      </w:r>
      <w:proofErr w:type="spellStart"/>
      <w:r w:rsidRPr="00935323">
        <w:rPr>
          <w:i/>
          <w:sz w:val="24"/>
          <w:szCs w:val="24"/>
          <w:lang w:val="en-GB"/>
        </w:rPr>
        <w:t>peragentis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Professoris</w:t>
      </w:r>
      <w:proofErr w:type="spellEnd"/>
      <w:r w:rsidRPr="00935323">
        <w:rPr>
          <w:i/>
          <w:sz w:val="24"/>
          <w:szCs w:val="24"/>
          <w:lang w:val="en-GB"/>
        </w:rPr>
        <w:t xml:space="preserve"> Dan Monah oblata</w:t>
      </w:r>
      <w:r w:rsidRPr="00935323">
        <w:rPr>
          <w:sz w:val="24"/>
          <w:szCs w:val="24"/>
          <w:lang w:val="en-GB"/>
        </w:rPr>
        <w:t xml:space="preserve">, Ed. </w:t>
      </w:r>
      <w:proofErr w:type="spellStart"/>
      <w:r w:rsidRPr="00935323">
        <w:rPr>
          <w:sz w:val="24"/>
          <w:szCs w:val="24"/>
          <w:lang w:val="en-GB"/>
        </w:rPr>
        <w:t>Universităţii</w:t>
      </w:r>
      <w:proofErr w:type="spellEnd"/>
      <w:r w:rsidRPr="00935323">
        <w:rPr>
          <w:sz w:val="24"/>
          <w:szCs w:val="24"/>
          <w:lang w:val="en-GB"/>
        </w:rPr>
        <w:t xml:space="preserve"> „Al. I. Cuza”,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2009</w:t>
      </w:r>
    </w:p>
    <w:p w14:paraId="41CA9566" w14:textId="77777777" w:rsidR="00404403" w:rsidRPr="00935323" w:rsidRDefault="00404403" w:rsidP="00A02870">
      <w:pPr>
        <w:pStyle w:val="MediumGrid21"/>
        <w:numPr>
          <w:ilvl w:val="0"/>
          <w:numId w:val="8"/>
        </w:numPr>
        <w:tabs>
          <w:tab w:val="clear" w:pos="0"/>
        </w:tabs>
        <w:ind w:left="360" w:right="115"/>
        <w:jc w:val="both"/>
        <w:rPr>
          <w:i/>
          <w:sz w:val="24"/>
          <w:szCs w:val="24"/>
          <w:lang w:val="en-GB"/>
        </w:rPr>
      </w:pPr>
      <w:proofErr w:type="spellStart"/>
      <w:r w:rsidRPr="00935323">
        <w:rPr>
          <w:i/>
          <w:sz w:val="24"/>
          <w:szCs w:val="24"/>
          <w:lang w:val="en-GB"/>
        </w:rPr>
        <w:t>Itinera</w:t>
      </w:r>
      <w:proofErr w:type="spellEnd"/>
      <w:r w:rsidRPr="00935323">
        <w:rPr>
          <w:i/>
          <w:sz w:val="24"/>
          <w:szCs w:val="24"/>
          <w:lang w:val="en-GB"/>
        </w:rPr>
        <w:t xml:space="preserve"> in </w:t>
      </w:r>
      <w:proofErr w:type="spellStart"/>
      <w:r w:rsidRPr="00935323">
        <w:rPr>
          <w:i/>
          <w:sz w:val="24"/>
          <w:szCs w:val="24"/>
          <w:lang w:val="en-GB"/>
        </w:rPr>
        <w:t>Praehistoria</w:t>
      </w:r>
      <w:proofErr w:type="spellEnd"/>
      <w:r w:rsidRPr="00935323">
        <w:rPr>
          <w:i/>
          <w:sz w:val="24"/>
          <w:szCs w:val="24"/>
          <w:lang w:val="en-GB"/>
        </w:rPr>
        <w:t xml:space="preserve">. Studia in </w:t>
      </w:r>
      <w:proofErr w:type="spellStart"/>
      <w:r w:rsidRPr="00935323">
        <w:rPr>
          <w:i/>
          <w:sz w:val="24"/>
          <w:szCs w:val="24"/>
          <w:lang w:val="en-GB"/>
        </w:rPr>
        <w:t>honorem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magistri</w:t>
      </w:r>
      <w:proofErr w:type="spellEnd"/>
      <w:r w:rsidRPr="00935323">
        <w:rPr>
          <w:i/>
          <w:sz w:val="24"/>
          <w:szCs w:val="24"/>
          <w:lang w:val="en-GB"/>
        </w:rPr>
        <w:t xml:space="preserve"> Nicolae </w:t>
      </w:r>
      <w:proofErr w:type="spellStart"/>
      <w:r w:rsidRPr="00935323">
        <w:rPr>
          <w:i/>
          <w:sz w:val="24"/>
          <w:szCs w:val="24"/>
          <w:lang w:val="en-GB"/>
        </w:rPr>
        <w:t>Ursulesc</w:t>
      </w:r>
      <w:proofErr w:type="spellEnd"/>
      <w:r w:rsidRPr="00935323">
        <w:rPr>
          <w:i/>
          <w:sz w:val="24"/>
          <w:szCs w:val="24"/>
          <w:lang w:val="en-GB"/>
        </w:rPr>
        <w:t xml:space="preserve"> quinto et </w:t>
      </w:r>
      <w:proofErr w:type="spellStart"/>
      <w:r w:rsidRPr="00935323">
        <w:rPr>
          <w:i/>
          <w:sz w:val="24"/>
          <w:szCs w:val="24"/>
          <w:lang w:val="en-GB"/>
        </w:rPr>
        <w:t>sexagesimo</w:t>
      </w:r>
      <w:proofErr w:type="spellEnd"/>
      <w:r w:rsidRPr="00935323">
        <w:rPr>
          <w:i/>
          <w:sz w:val="24"/>
          <w:szCs w:val="24"/>
          <w:lang w:val="en-GB"/>
        </w:rPr>
        <w:t xml:space="preserve"> anno</w:t>
      </w:r>
      <w:r w:rsidRPr="00935323">
        <w:rPr>
          <w:sz w:val="24"/>
          <w:szCs w:val="24"/>
          <w:lang w:val="en-GB"/>
        </w:rPr>
        <w:t xml:space="preserve"> (eds. Vasile </w:t>
      </w:r>
      <w:proofErr w:type="spellStart"/>
      <w:r w:rsidRPr="00935323">
        <w:rPr>
          <w:sz w:val="24"/>
          <w:szCs w:val="24"/>
          <w:lang w:val="en-GB"/>
        </w:rPr>
        <w:t>Cotiugă</w:t>
      </w:r>
      <w:proofErr w:type="spellEnd"/>
      <w:r w:rsidRPr="00935323">
        <w:rPr>
          <w:sz w:val="24"/>
          <w:szCs w:val="24"/>
          <w:lang w:val="en-GB"/>
        </w:rPr>
        <w:t xml:space="preserve">, Felix Adrian </w:t>
      </w:r>
      <w:proofErr w:type="spellStart"/>
      <w:r w:rsidRPr="00935323">
        <w:rPr>
          <w:sz w:val="24"/>
          <w:szCs w:val="24"/>
          <w:lang w:val="en-GB"/>
        </w:rPr>
        <w:t>Tencariu</w:t>
      </w:r>
      <w:proofErr w:type="spellEnd"/>
      <w:r w:rsidRPr="00935323">
        <w:rPr>
          <w:sz w:val="24"/>
          <w:szCs w:val="24"/>
          <w:lang w:val="en-GB"/>
        </w:rPr>
        <w:t xml:space="preserve">, George Bodi), Ed. </w:t>
      </w:r>
      <w:proofErr w:type="spellStart"/>
      <w:r w:rsidRPr="00935323">
        <w:rPr>
          <w:sz w:val="24"/>
          <w:szCs w:val="24"/>
          <w:lang w:val="en-GB"/>
        </w:rPr>
        <w:t>Universităţii</w:t>
      </w:r>
      <w:proofErr w:type="spellEnd"/>
      <w:r w:rsidRPr="00935323">
        <w:rPr>
          <w:sz w:val="24"/>
          <w:szCs w:val="24"/>
          <w:lang w:val="en-GB"/>
        </w:rPr>
        <w:t xml:space="preserve"> „Al. I. Cuza”,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2009</w:t>
      </w:r>
    </w:p>
    <w:p w14:paraId="41CA9567" w14:textId="77777777" w:rsidR="00404403" w:rsidRPr="00935323" w:rsidRDefault="00404403" w:rsidP="00A02870">
      <w:pPr>
        <w:numPr>
          <w:ilvl w:val="0"/>
          <w:numId w:val="8"/>
        </w:numPr>
        <w:tabs>
          <w:tab w:val="clear" w:pos="0"/>
        </w:tabs>
        <w:ind w:left="360" w:right="115"/>
        <w:jc w:val="both"/>
        <w:rPr>
          <w:bCs/>
          <w:i/>
          <w:sz w:val="24"/>
          <w:szCs w:val="24"/>
          <w:lang w:val="en-GB" w:eastAsia="ro-RO"/>
        </w:rPr>
      </w:pPr>
      <w:r w:rsidRPr="00935323">
        <w:rPr>
          <w:i/>
          <w:sz w:val="24"/>
          <w:szCs w:val="24"/>
          <w:lang w:val="en-GB"/>
        </w:rPr>
        <w:t xml:space="preserve">Arta </w:t>
      </w:r>
      <w:proofErr w:type="spellStart"/>
      <w:r w:rsidRPr="00935323">
        <w:rPr>
          <w:i/>
          <w:sz w:val="24"/>
          <w:szCs w:val="24"/>
          <w:lang w:val="en-GB"/>
        </w:rPr>
        <w:t>antropomorfă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feminină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preistoria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spaţiului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carpato-nistrean</w:t>
      </w:r>
      <w:proofErr w:type="spellEnd"/>
      <w:r w:rsidRPr="00935323">
        <w:rPr>
          <w:sz w:val="24"/>
          <w:szCs w:val="24"/>
          <w:lang w:val="en-GB"/>
        </w:rPr>
        <w:t xml:space="preserve">, (eds. Vasile Chirica, George Bodi), Ed. </w:t>
      </w:r>
      <w:proofErr w:type="spellStart"/>
      <w:r w:rsidRPr="00935323">
        <w:rPr>
          <w:sz w:val="24"/>
          <w:szCs w:val="24"/>
          <w:lang w:val="en-GB"/>
        </w:rPr>
        <w:t>Pim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2010</w:t>
      </w:r>
    </w:p>
    <w:p w14:paraId="41CA9568" w14:textId="77777777" w:rsidR="00404403" w:rsidRPr="00935323" w:rsidRDefault="00404403" w:rsidP="00A02870">
      <w:pPr>
        <w:numPr>
          <w:ilvl w:val="0"/>
          <w:numId w:val="8"/>
        </w:numPr>
        <w:tabs>
          <w:tab w:val="clear" w:pos="0"/>
        </w:tabs>
        <w:autoSpaceDE w:val="0"/>
        <w:ind w:left="360" w:right="115"/>
        <w:jc w:val="both"/>
        <w:rPr>
          <w:i/>
          <w:sz w:val="24"/>
          <w:szCs w:val="24"/>
          <w:lang w:val="en-GB"/>
        </w:rPr>
      </w:pPr>
      <w:r w:rsidRPr="00935323">
        <w:rPr>
          <w:bCs/>
          <w:i/>
          <w:sz w:val="24"/>
          <w:szCs w:val="24"/>
          <w:lang w:val="en-GB" w:eastAsia="ro-RO"/>
        </w:rPr>
        <w:t>Transylvanian Review,</w:t>
      </w:r>
      <w:r w:rsidRPr="00935323">
        <w:rPr>
          <w:i/>
          <w:sz w:val="24"/>
          <w:szCs w:val="24"/>
          <w:lang w:val="en-GB" w:eastAsia="ro-RO"/>
        </w:rPr>
        <w:t xml:space="preserve"> XIX, Supplement No. 5: 1 </w:t>
      </w:r>
      <w:r w:rsidRPr="00935323">
        <w:rPr>
          <w:bCs/>
          <w:i/>
          <w:sz w:val="24"/>
          <w:szCs w:val="24"/>
          <w:lang w:val="en-GB" w:eastAsia="ro-RO"/>
        </w:rPr>
        <w:t xml:space="preserve">- Recent Studies on Past and Present. </w:t>
      </w:r>
      <w:proofErr w:type="spellStart"/>
      <w:r w:rsidRPr="00935323">
        <w:rPr>
          <w:bCs/>
          <w:i/>
          <w:sz w:val="24"/>
          <w:szCs w:val="24"/>
          <w:lang w:val="en-GB" w:eastAsia="ro-RO"/>
        </w:rPr>
        <w:t>I.Human</w:t>
      </w:r>
      <w:proofErr w:type="spellEnd"/>
      <w:r w:rsidRPr="00935323">
        <w:rPr>
          <w:bCs/>
          <w:i/>
          <w:sz w:val="24"/>
          <w:szCs w:val="24"/>
          <w:lang w:val="en-GB" w:eastAsia="ro-RO"/>
        </w:rPr>
        <w:t xml:space="preserve"> Heritage and Community: Archaeology in the Carpathians and Lower Danube Area </w:t>
      </w:r>
      <w:proofErr w:type="gramStart"/>
      <w:r w:rsidRPr="00935323">
        <w:rPr>
          <w:bCs/>
          <w:i/>
          <w:sz w:val="24"/>
          <w:szCs w:val="24"/>
          <w:lang w:val="en-GB" w:eastAsia="ro-RO"/>
        </w:rPr>
        <w:t>From</w:t>
      </w:r>
      <w:proofErr w:type="gramEnd"/>
      <w:r w:rsidRPr="00935323">
        <w:rPr>
          <w:bCs/>
          <w:i/>
          <w:sz w:val="24"/>
          <w:szCs w:val="24"/>
          <w:lang w:val="en-GB" w:eastAsia="ro-RO"/>
        </w:rPr>
        <w:t xml:space="preserve"> Prehistory to the Early Medieval Age</w:t>
      </w:r>
      <w:r w:rsidRPr="00935323">
        <w:rPr>
          <w:sz w:val="24"/>
          <w:szCs w:val="24"/>
          <w:lang w:val="en-GB" w:eastAsia="ro-RO"/>
        </w:rPr>
        <w:t xml:space="preserve"> (eds. Radu </w:t>
      </w:r>
      <w:proofErr w:type="spellStart"/>
      <w:r w:rsidRPr="00935323">
        <w:rPr>
          <w:sz w:val="24"/>
          <w:szCs w:val="24"/>
          <w:lang w:val="en-GB" w:eastAsia="ro-RO"/>
        </w:rPr>
        <w:t>Băjenaru</w:t>
      </w:r>
      <w:proofErr w:type="spellEnd"/>
      <w:r w:rsidRPr="00935323">
        <w:rPr>
          <w:sz w:val="24"/>
          <w:szCs w:val="24"/>
          <w:lang w:val="en-GB" w:eastAsia="ro-RO"/>
        </w:rPr>
        <w:t xml:space="preserve">, George Bodi, Coriolan </w:t>
      </w:r>
      <w:proofErr w:type="spellStart"/>
      <w:r w:rsidRPr="00935323">
        <w:rPr>
          <w:sz w:val="24"/>
          <w:szCs w:val="24"/>
          <w:lang w:val="en-GB" w:eastAsia="ro-RO"/>
        </w:rPr>
        <w:t>Opreanu</w:t>
      </w:r>
      <w:proofErr w:type="spellEnd"/>
      <w:r w:rsidRPr="00935323">
        <w:rPr>
          <w:sz w:val="24"/>
          <w:szCs w:val="24"/>
          <w:lang w:val="en-GB" w:eastAsia="ro-RO"/>
        </w:rPr>
        <w:t xml:space="preserve">, Vlad V. </w:t>
      </w:r>
      <w:proofErr w:type="spellStart"/>
      <w:r w:rsidRPr="00935323">
        <w:rPr>
          <w:sz w:val="24"/>
          <w:szCs w:val="24"/>
          <w:lang w:val="en-GB" w:eastAsia="ro-RO"/>
        </w:rPr>
        <w:t>Zirra</w:t>
      </w:r>
      <w:proofErr w:type="spellEnd"/>
      <w:r w:rsidRPr="00935323">
        <w:rPr>
          <w:sz w:val="24"/>
          <w:szCs w:val="24"/>
          <w:lang w:val="en-GB" w:eastAsia="ro-RO"/>
        </w:rPr>
        <w:t xml:space="preserve">), </w:t>
      </w:r>
      <w:proofErr w:type="spellStart"/>
      <w:r w:rsidRPr="00935323">
        <w:rPr>
          <w:sz w:val="24"/>
          <w:szCs w:val="24"/>
          <w:lang w:val="en-GB" w:eastAsia="ro-RO"/>
        </w:rPr>
        <w:t>Zalău</w:t>
      </w:r>
      <w:proofErr w:type="spellEnd"/>
      <w:r w:rsidRPr="00935323">
        <w:rPr>
          <w:sz w:val="24"/>
          <w:szCs w:val="24"/>
          <w:lang w:val="en-GB" w:eastAsia="ro-RO"/>
        </w:rPr>
        <w:t>, 2010</w:t>
      </w:r>
    </w:p>
    <w:p w14:paraId="41CA9569" w14:textId="77777777" w:rsidR="00404403" w:rsidRPr="00935323" w:rsidRDefault="00404403" w:rsidP="00A02870">
      <w:pPr>
        <w:numPr>
          <w:ilvl w:val="0"/>
          <w:numId w:val="8"/>
        </w:numPr>
        <w:tabs>
          <w:tab w:val="clear" w:pos="0"/>
        </w:tabs>
        <w:ind w:left="360"/>
        <w:rPr>
          <w:i/>
          <w:sz w:val="24"/>
          <w:szCs w:val="24"/>
          <w:lang w:val="en-GB"/>
        </w:rPr>
      </w:pPr>
      <w:r w:rsidRPr="00935323">
        <w:rPr>
          <w:i/>
          <w:sz w:val="24"/>
          <w:szCs w:val="24"/>
          <w:lang w:val="en-GB"/>
        </w:rPr>
        <w:t xml:space="preserve">De </w:t>
      </w:r>
      <w:proofErr w:type="spellStart"/>
      <w:r w:rsidRPr="00935323">
        <w:rPr>
          <w:i/>
          <w:sz w:val="24"/>
          <w:szCs w:val="24"/>
          <w:lang w:val="en-GB"/>
        </w:rPr>
        <w:t>hominum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primordiis</w:t>
      </w:r>
      <w:proofErr w:type="spellEnd"/>
      <w:r w:rsidRPr="00935323">
        <w:rPr>
          <w:i/>
          <w:sz w:val="24"/>
          <w:szCs w:val="24"/>
          <w:lang w:val="en-GB"/>
        </w:rPr>
        <w:t xml:space="preserve">. Studia in </w:t>
      </w:r>
      <w:proofErr w:type="spellStart"/>
      <w:r w:rsidRPr="00935323">
        <w:rPr>
          <w:i/>
          <w:sz w:val="24"/>
          <w:szCs w:val="24"/>
          <w:lang w:val="en-GB"/>
        </w:rPr>
        <w:t>honorem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professoris</w:t>
      </w:r>
      <w:proofErr w:type="spellEnd"/>
      <w:r w:rsidRPr="00935323">
        <w:rPr>
          <w:i/>
          <w:sz w:val="24"/>
          <w:szCs w:val="24"/>
          <w:lang w:val="en-GB"/>
        </w:rPr>
        <w:t xml:space="preserve"> Vasile Chirica </w:t>
      </w:r>
      <w:r w:rsidRPr="00935323">
        <w:rPr>
          <w:sz w:val="24"/>
          <w:szCs w:val="24"/>
          <w:lang w:val="en-GB"/>
        </w:rPr>
        <w:t xml:space="preserve">(eds. George Bodi, Mihaela Danu, 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), </w:t>
      </w:r>
      <w:proofErr w:type="spellStart"/>
      <w:r w:rsidRPr="00935323">
        <w:rPr>
          <w:sz w:val="24"/>
          <w:szCs w:val="24"/>
          <w:lang w:val="en-GB"/>
        </w:rPr>
        <w:t>Editura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Universității</w:t>
      </w:r>
      <w:proofErr w:type="spellEnd"/>
      <w:r w:rsidRPr="00935323">
        <w:rPr>
          <w:sz w:val="24"/>
          <w:szCs w:val="24"/>
          <w:lang w:val="en-GB"/>
        </w:rPr>
        <w:t xml:space="preserve"> „Al. I. Cuza” din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>, 2013</w:t>
      </w:r>
    </w:p>
    <w:p w14:paraId="21A291EB" w14:textId="77777777" w:rsidR="00984F27" w:rsidRPr="009416E7" w:rsidRDefault="00404403" w:rsidP="00A02870">
      <w:pPr>
        <w:numPr>
          <w:ilvl w:val="0"/>
          <w:numId w:val="8"/>
        </w:numPr>
        <w:tabs>
          <w:tab w:val="clear" w:pos="0"/>
        </w:tabs>
        <w:ind w:left="360"/>
        <w:rPr>
          <w:sz w:val="22"/>
          <w:szCs w:val="22"/>
          <w:lang w:val="fr-FR"/>
        </w:rPr>
      </w:pPr>
      <w:r w:rsidRPr="00935323">
        <w:rPr>
          <w:i/>
          <w:sz w:val="24"/>
          <w:szCs w:val="24"/>
          <w:lang w:val="en-GB"/>
        </w:rPr>
        <w:t xml:space="preserve">Interdisciplinary Archaeological </w:t>
      </w:r>
      <w:proofErr w:type="gramStart"/>
      <w:r w:rsidRPr="00935323">
        <w:rPr>
          <w:i/>
          <w:sz w:val="24"/>
          <w:szCs w:val="24"/>
          <w:lang w:val="en-GB"/>
        </w:rPr>
        <w:t>Researches</w:t>
      </w:r>
      <w:proofErr w:type="gramEnd"/>
      <w:r w:rsidRPr="00935323">
        <w:rPr>
          <w:sz w:val="24"/>
          <w:szCs w:val="24"/>
          <w:lang w:val="en-GB"/>
        </w:rPr>
        <w:t xml:space="preserve"> (eds. Cristian Baumgarten, George Bodi, Valentin-Codrin Chirica, Florin </w:t>
      </w:r>
      <w:proofErr w:type="spellStart"/>
      <w:r w:rsidRPr="00935323">
        <w:rPr>
          <w:sz w:val="24"/>
          <w:szCs w:val="24"/>
          <w:lang w:val="en-GB"/>
        </w:rPr>
        <w:t>Fodorean</w:t>
      </w:r>
      <w:proofErr w:type="spellEnd"/>
      <w:r w:rsidRPr="00935323">
        <w:rPr>
          <w:sz w:val="24"/>
          <w:szCs w:val="24"/>
          <w:lang w:val="en-GB"/>
        </w:rPr>
        <w:t xml:space="preserve">), in Transylvanian Review, XIX, Supplement 2, </w:t>
      </w:r>
      <w:r w:rsidRPr="00935323">
        <w:rPr>
          <w:i/>
          <w:sz w:val="24"/>
          <w:szCs w:val="24"/>
          <w:lang w:val="en-GB"/>
        </w:rPr>
        <w:t xml:space="preserve">Worlds in Change II. Transforming East – Central Europe </w:t>
      </w:r>
      <w:r w:rsidRPr="00935323">
        <w:rPr>
          <w:sz w:val="24"/>
          <w:szCs w:val="24"/>
          <w:lang w:val="en-GB"/>
        </w:rPr>
        <w:t xml:space="preserve">(eds. </w:t>
      </w:r>
      <w:r w:rsidRPr="009416E7">
        <w:rPr>
          <w:sz w:val="24"/>
          <w:szCs w:val="24"/>
          <w:lang w:val="fr-FR"/>
        </w:rPr>
        <w:t xml:space="preserve">Florin </w:t>
      </w:r>
      <w:proofErr w:type="spellStart"/>
      <w:r w:rsidRPr="009416E7">
        <w:rPr>
          <w:sz w:val="24"/>
          <w:szCs w:val="24"/>
          <w:lang w:val="fr-FR"/>
        </w:rPr>
        <w:t>Fodorean</w:t>
      </w:r>
      <w:proofErr w:type="spellEnd"/>
      <w:r w:rsidRPr="009416E7">
        <w:rPr>
          <w:sz w:val="24"/>
          <w:szCs w:val="24"/>
          <w:lang w:val="fr-FR"/>
        </w:rPr>
        <w:t xml:space="preserve">, Alexandru Simon, Daniel Mihai </w:t>
      </w:r>
      <w:proofErr w:type="spellStart"/>
      <w:r w:rsidRPr="009416E7">
        <w:rPr>
          <w:sz w:val="24"/>
          <w:szCs w:val="24"/>
          <w:lang w:val="fr-FR"/>
        </w:rPr>
        <w:t>Șandru</w:t>
      </w:r>
      <w:proofErr w:type="spellEnd"/>
      <w:r w:rsidRPr="009416E7">
        <w:rPr>
          <w:sz w:val="24"/>
          <w:szCs w:val="24"/>
          <w:lang w:val="fr-FR"/>
        </w:rPr>
        <w:t>, Attila Varga), Zalău, 2010, p. 11-241</w:t>
      </w:r>
    </w:p>
    <w:p w14:paraId="1F5A9FBE" w14:textId="1F54FB2C" w:rsidR="00984F27" w:rsidRDefault="00984F27" w:rsidP="00A02870">
      <w:pPr>
        <w:numPr>
          <w:ilvl w:val="0"/>
          <w:numId w:val="8"/>
        </w:numPr>
        <w:tabs>
          <w:tab w:val="clear" w:pos="0"/>
        </w:tabs>
        <w:ind w:left="360"/>
        <w:rPr>
          <w:sz w:val="24"/>
          <w:szCs w:val="24"/>
          <w:lang w:val="fr-FR"/>
        </w:rPr>
      </w:pPr>
      <w:r w:rsidRPr="001647BC">
        <w:rPr>
          <w:sz w:val="24"/>
          <w:szCs w:val="24"/>
          <w:lang w:val="ro-RO"/>
        </w:rPr>
        <w:t>Irina Frasin, George Bodi (</w:t>
      </w:r>
      <w:proofErr w:type="spellStart"/>
      <w:r w:rsidRPr="001647BC">
        <w:rPr>
          <w:sz w:val="24"/>
          <w:szCs w:val="24"/>
          <w:lang w:val="ro-RO"/>
        </w:rPr>
        <w:t>eds</w:t>
      </w:r>
      <w:proofErr w:type="spellEnd"/>
      <w:r w:rsidRPr="001647BC">
        <w:rPr>
          <w:sz w:val="24"/>
          <w:szCs w:val="24"/>
          <w:lang w:val="ro-RO"/>
        </w:rPr>
        <w:t xml:space="preserve">.), </w:t>
      </w:r>
      <w:proofErr w:type="spellStart"/>
      <w:r w:rsidRPr="001647BC">
        <w:rPr>
          <w:i/>
          <w:sz w:val="24"/>
          <w:szCs w:val="24"/>
        </w:rPr>
        <w:t>Studii</w:t>
      </w:r>
      <w:proofErr w:type="spellEnd"/>
      <w:r w:rsidRPr="001647BC">
        <w:rPr>
          <w:i/>
          <w:sz w:val="24"/>
          <w:szCs w:val="24"/>
        </w:rPr>
        <w:t xml:space="preserve"> de </w:t>
      </w:r>
      <w:proofErr w:type="spellStart"/>
      <w:r w:rsidRPr="001647BC">
        <w:rPr>
          <w:i/>
          <w:sz w:val="24"/>
          <w:szCs w:val="24"/>
        </w:rPr>
        <w:t>Antrozoologie</w:t>
      </w:r>
      <w:proofErr w:type="spellEnd"/>
      <w:r w:rsidR="001647BC" w:rsidRPr="001647BC">
        <w:rPr>
          <w:i/>
          <w:sz w:val="24"/>
          <w:szCs w:val="24"/>
        </w:rPr>
        <w:t xml:space="preserve">. </w:t>
      </w:r>
      <w:r w:rsidR="001647BC" w:rsidRPr="00EC7B25">
        <w:rPr>
          <w:i/>
          <w:sz w:val="24"/>
          <w:szCs w:val="24"/>
          <w:lang w:val="fr-FR"/>
        </w:rPr>
        <w:t>Interac</w:t>
      </w:r>
      <w:r w:rsidR="001647BC" w:rsidRPr="001647BC">
        <w:rPr>
          <w:i/>
          <w:sz w:val="24"/>
          <w:szCs w:val="24"/>
          <w:lang w:val="ro-RO"/>
        </w:rPr>
        <w:t>ț</w:t>
      </w:r>
      <w:proofErr w:type="spellStart"/>
      <w:r w:rsidR="001647BC" w:rsidRPr="00EC7B25">
        <w:rPr>
          <w:i/>
          <w:sz w:val="24"/>
          <w:szCs w:val="24"/>
          <w:lang w:val="fr-FR"/>
        </w:rPr>
        <w:t>iunea</w:t>
      </w:r>
      <w:proofErr w:type="spellEnd"/>
      <w:r w:rsidR="001647BC" w:rsidRPr="00EC7B25">
        <w:rPr>
          <w:i/>
          <w:sz w:val="24"/>
          <w:szCs w:val="24"/>
          <w:lang w:val="fr-FR"/>
        </w:rPr>
        <w:t xml:space="preserve"> om-animal </w:t>
      </w:r>
      <w:proofErr w:type="spellStart"/>
      <w:r w:rsidR="001647BC" w:rsidRPr="00EC7B25">
        <w:rPr>
          <w:i/>
          <w:sz w:val="24"/>
          <w:szCs w:val="24"/>
          <w:lang w:val="fr-FR"/>
        </w:rPr>
        <w:t>din</w:t>
      </w:r>
      <w:proofErr w:type="spellEnd"/>
      <w:r w:rsidR="001647BC"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="001647BC" w:rsidRPr="00EC7B25">
        <w:rPr>
          <w:i/>
          <w:sz w:val="24"/>
          <w:szCs w:val="24"/>
          <w:lang w:val="fr-FR"/>
        </w:rPr>
        <w:t>perspectivă</w:t>
      </w:r>
      <w:proofErr w:type="spellEnd"/>
      <w:r w:rsidR="001647BC" w:rsidRPr="00EC7B25">
        <w:rPr>
          <w:i/>
          <w:sz w:val="24"/>
          <w:szCs w:val="24"/>
          <w:lang w:val="fr-FR"/>
        </w:rPr>
        <w:t xml:space="preserve"> </w:t>
      </w:r>
      <w:proofErr w:type="spellStart"/>
      <w:proofErr w:type="gramStart"/>
      <w:r w:rsidR="001647BC" w:rsidRPr="00EC7B25">
        <w:rPr>
          <w:i/>
          <w:sz w:val="24"/>
          <w:szCs w:val="24"/>
          <w:lang w:val="fr-FR"/>
        </w:rPr>
        <w:t>multidisciplinară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r w:rsidRPr="00EC7B25">
        <w:rPr>
          <w:sz w:val="24"/>
          <w:szCs w:val="24"/>
          <w:lang w:val="fr-FR"/>
        </w:rPr>
        <w:t xml:space="preserve"> 2019</w:t>
      </w:r>
      <w:proofErr w:type="gram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lang w:val="fr-FR"/>
        </w:rPr>
        <w:t>București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lang w:val="fr-FR"/>
        </w:rPr>
        <w:t>Editura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ProUniversitaria</w:t>
      </w:r>
      <w:proofErr w:type="spellEnd"/>
      <w:r w:rsidRPr="00EC7B25">
        <w:rPr>
          <w:sz w:val="24"/>
          <w:szCs w:val="24"/>
          <w:lang w:val="fr-FR"/>
        </w:rPr>
        <w:t>, (</w:t>
      </w:r>
      <w:proofErr w:type="spellStart"/>
      <w:r w:rsidRPr="00EC7B25">
        <w:rPr>
          <w:sz w:val="24"/>
          <w:szCs w:val="24"/>
          <w:lang w:val="fr-FR"/>
        </w:rPr>
        <w:t>editură</w:t>
      </w:r>
      <w:proofErr w:type="spellEnd"/>
      <w:r w:rsidRPr="00EC7B25">
        <w:rPr>
          <w:sz w:val="24"/>
          <w:szCs w:val="24"/>
          <w:lang w:val="fr-FR"/>
        </w:rPr>
        <w:t xml:space="preserve"> CNCS B)</w:t>
      </w:r>
    </w:p>
    <w:p w14:paraId="20D85537" w14:textId="77777777" w:rsidR="00312859" w:rsidRPr="00312859" w:rsidRDefault="00312859" w:rsidP="00A02870">
      <w:pPr>
        <w:numPr>
          <w:ilvl w:val="0"/>
          <w:numId w:val="8"/>
        </w:numPr>
        <w:tabs>
          <w:tab w:val="clear" w:pos="0"/>
          <w:tab w:val="num" w:pos="-710"/>
        </w:tabs>
        <w:suppressAutoHyphens w:val="0"/>
        <w:autoSpaceDE w:val="0"/>
        <w:autoSpaceDN w:val="0"/>
        <w:adjustRightInd w:val="0"/>
        <w:ind w:left="360"/>
        <w:jc w:val="both"/>
        <w:rPr>
          <w:sz w:val="24"/>
          <w:szCs w:val="24"/>
          <w:lang w:val="ro-RO"/>
        </w:rPr>
      </w:pPr>
      <w:bookmarkStart w:id="0" w:name="_Hlk86652397"/>
      <w:r w:rsidRPr="00312859">
        <w:rPr>
          <w:sz w:val="24"/>
          <w:szCs w:val="24"/>
          <w:lang w:val="ro-RO"/>
        </w:rPr>
        <w:t xml:space="preserve">George Bodi, </w:t>
      </w:r>
      <w:proofErr w:type="spellStart"/>
      <w:r w:rsidRPr="00312859">
        <w:rPr>
          <w:sz w:val="24"/>
          <w:szCs w:val="24"/>
          <w:lang w:val="ro-RO"/>
        </w:rPr>
        <w:t>Blagoje</w:t>
      </w:r>
      <w:proofErr w:type="spellEnd"/>
      <w:r w:rsidRPr="00312859">
        <w:rPr>
          <w:sz w:val="24"/>
          <w:szCs w:val="24"/>
          <w:lang w:val="ro-RO"/>
        </w:rPr>
        <w:t xml:space="preserve"> </w:t>
      </w:r>
      <w:proofErr w:type="spellStart"/>
      <w:r w:rsidRPr="00312859">
        <w:rPr>
          <w:sz w:val="24"/>
          <w:szCs w:val="24"/>
          <w:lang w:val="ro-RO"/>
        </w:rPr>
        <w:t>Govedarica</w:t>
      </w:r>
      <w:proofErr w:type="spellEnd"/>
      <w:r w:rsidRPr="00312859">
        <w:rPr>
          <w:sz w:val="24"/>
          <w:szCs w:val="24"/>
          <w:lang w:val="ro-RO"/>
        </w:rPr>
        <w:t xml:space="preserve">, </w:t>
      </w:r>
      <w:proofErr w:type="spellStart"/>
      <w:r w:rsidRPr="00312859">
        <w:rPr>
          <w:sz w:val="24"/>
          <w:szCs w:val="24"/>
          <w:lang w:val="ro-RO"/>
        </w:rPr>
        <w:t>Svend</w:t>
      </w:r>
      <w:proofErr w:type="spellEnd"/>
      <w:r w:rsidRPr="00312859">
        <w:rPr>
          <w:sz w:val="24"/>
          <w:szCs w:val="24"/>
          <w:lang w:val="ro-RO"/>
        </w:rPr>
        <w:t xml:space="preserve"> Hansen, Alexander </w:t>
      </w:r>
      <w:proofErr w:type="spellStart"/>
      <w:r w:rsidRPr="00312859">
        <w:rPr>
          <w:sz w:val="24"/>
          <w:szCs w:val="24"/>
          <w:lang w:val="ro-RO"/>
        </w:rPr>
        <w:t>Rubel</w:t>
      </w:r>
      <w:proofErr w:type="spellEnd"/>
      <w:r w:rsidRPr="00312859">
        <w:rPr>
          <w:sz w:val="24"/>
          <w:szCs w:val="24"/>
          <w:lang w:val="ro-RO"/>
        </w:rPr>
        <w:t>, Constantin-Emil Ursu (</w:t>
      </w:r>
      <w:proofErr w:type="spellStart"/>
      <w:r w:rsidRPr="00312859">
        <w:rPr>
          <w:sz w:val="24"/>
          <w:szCs w:val="24"/>
          <w:lang w:val="ro-RO"/>
        </w:rPr>
        <w:t>eds</w:t>
      </w:r>
      <w:proofErr w:type="spellEnd"/>
      <w:r w:rsidRPr="00312859">
        <w:rPr>
          <w:sz w:val="24"/>
          <w:szCs w:val="24"/>
          <w:lang w:val="ro-RO"/>
        </w:rPr>
        <w:t xml:space="preserve">.). 2020. </w:t>
      </w:r>
      <w:r w:rsidRPr="00312859">
        <w:rPr>
          <w:i/>
          <w:iCs/>
          <w:sz w:val="24"/>
          <w:szCs w:val="24"/>
          <w:lang w:val="ro-RO"/>
        </w:rPr>
        <w:t>Die Cucuteni-</w:t>
      </w:r>
      <w:proofErr w:type="spellStart"/>
      <w:r w:rsidRPr="00312859">
        <w:rPr>
          <w:i/>
          <w:iCs/>
          <w:sz w:val="24"/>
          <w:szCs w:val="24"/>
          <w:lang w:val="ro-RO"/>
        </w:rPr>
        <w:t>Kultur</w:t>
      </w:r>
      <w:proofErr w:type="spellEnd"/>
      <w:r w:rsidRPr="00312859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312859">
        <w:rPr>
          <w:i/>
          <w:iCs/>
          <w:sz w:val="24"/>
          <w:szCs w:val="24"/>
          <w:lang w:val="ro-RO"/>
        </w:rPr>
        <w:t>und</w:t>
      </w:r>
      <w:proofErr w:type="spellEnd"/>
      <w:r w:rsidRPr="00312859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312859">
        <w:rPr>
          <w:i/>
          <w:iCs/>
          <w:sz w:val="24"/>
          <w:szCs w:val="24"/>
          <w:lang w:val="ro-RO"/>
        </w:rPr>
        <w:t>ihre</w:t>
      </w:r>
      <w:proofErr w:type="spellEnd"/>
      <w:r w:rsidRPr="00312859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312859">
        <w:rPr>
          <w:i/>
          <w:iCs/>
          <w:sz w:val="24"/>
          <w:szCs w:val="24"/>
          <w:lang w:val="ro-RO"/>
        </w:rPr>
        <w:t>südlichen</w:t>
      </w:r>
      <w:proofErr w:type="spellEnd"/>
      <w:r w:rsidRPr="00312859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312859">
        <w:rPr>
          <w:i/>
          <w:iCs/>
          <w:sz w:val="24"/>
          <w:szCs w:val="24"/>
          <w:lang w:val="ro-RO"/>
        </w:rPr>
        <w:t>Nachbarn</w:t>
      </w:r>
      <w:proofErr w:type="spellEnd"/>
      <w:r w:rsidRPr="00312859">
        <w:rPr>
          <w:i/>
          <w:iCs/>
          <w:sz w:val="24"/>
          <w:szCs w:val="24"/>
          <w:lang w:val="ro-RO"/>
        </w:rPr>
        <w:t xml:space="preserve">. </w:t>
      </w:r>
      <w:proofErr w:type="spellStart"/>
      <w:r w:rsidRPr="00312859">
        <w:rPr>
          <w:i/>
          <w:iCs/>
          <w:sz w:val="24"/>
          <w:szCs w:val="24"/>
          <w:lang w:val="ro-RO"/>
        </w:rPr>
        <w:t>Forschungsgeschichte</w:t>
      </w:r>
      <w:proofErr w:type="spellEnd"/>
      <w:r w:rsidRPr="00312859">
        <w:rPr>
          <w:i/>
          <w:iCs/>
          <w:sz w:val="24"/>
          <w:szCs w:val="24"/>
          <w:lang w:val="ro-RO"/>
        </w:rPr>
        <w:t xml:space="preserve"> -</w:t>
      </w:r>
      <w:proofErr w:type="spellStart"/>
      <w:r w:rsidRPr="00312859">
        <w:rPr>
          <w:i/>
          <w:iCs/>
          <w:sz w:val="24"/>
          <w:szCs w:val="24"/>
          <w:lang w:val="ro-RO"/>
        </w:rPr>
        <w:t>Kulturbeziehungen</w:t>
      </w:r>
      <w:proofErr w:type="spellEnd"/>
      <w:r w:rsidRPr="00312859">
        <w:rPr>
          <w:i/>
          <w:iCs/>
          <w:sz w:val="24"/>
          <w:szCs w:val="24"/>
          <w:lang w:val="ro-RO"/>
        </w:rPr>
        <w:t xml:space="preserve"> -</w:t>
      </w:r>
      <w:proofErr w:type="spellStart"/>
      <w:r w:rsidRPr="00312859">
        <w:rPr>
          <w:i/>
          <w:iCs/>
          <w:sz w:val="24"/>
          <w:szCs w:val="24"/>
          <w:lang w:val="ro-RO"/>
        </w:rPr>
        <w:t>offene</w:t>
      </w:r>
      <w:proofErr w:type="spellEnd"/>
      <w:r w:rsidRPr="00312859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312859">
        <w:rPr>
          <w:i/>
          <w:iCs/>
          <w:sz w:val="24"/>
          <w:szCs w:val="24"/>
          <w:lang w:val="ro-RO"/>
        </w:rPr>
        <w:t>Fragen</w:t>
      </w:r>
      <w:proofErr w:type="spellEnd"/>
      <w:r w:rsidRPr="00312859">
        <w:rPr>
          <w:sz w:val="24"/>
          <w:szCs w:val="24"/>
          <w:lang w:val="ro-RO"/>
        </w:rPr>
        <w:t xml:space="preserve">. Suceava: Ed. Karl. A. </w:t>
      </w:r>
      <w:proofErr w:type="spellStart"/>
      <w:r w:rsidRPr="00312859">
        <w:rPr>
          <w:sz w:val="24"/>
          <w:szCs w:val="24"/>
          <w:lang w:val="ro-RO"/>
        </w:rPr>
        <w:t>Romstorfer</w:t>
      </w:r>
      <w:bookmarkEnd w:id="0"/>
      <w:proofErr w:type="spellEnd"/>
      <w:r w:rsidRPr="00312859">
        <w:rPr>
          <w:sz w:val="24"/>
          <w:szCs w:val="24"/>
          <w:lang w:val="ro-RO"/>
        </w:rPr>
        <w:t>.</w:t>
      </w:r>
    </w:p>
    <w:p w14:paraId="5F60D500" w14:textId="5D79EB23" w:rsidR="00312859" w:rsidRDefault="00312859" w:rsidP="00A02870">
      <w:pPr>
        <w:numPr>
          <w:ilvl w:val="0"/>
          <w:numId w:val="8"/>
        </w:numPr>
        <w:tabs>
          <w:tab w:val="clear" w:pos="0"/>
          <w:tab w:val="num" w:pos="-710"/>
        </w:tabs>
        <w:suppressAutoHyphens w:val="0"/>
        <w:autoSpaceDE w:val="0"/>
        <w:autoSpaceDN w:val="0"/>
        <w:adjustRightInd w:val="0"/>
        <w:ind w:left="360"/>
        <w:jc w:val="both"/>
        <w:rPr>
          <w:sz w:val="24"/>
          <w:szCs w:val="24"/>
          <w:lang w:val="ro-RO"/>
        </w:rPr>
      </w:pPr>
      <w:r w:rsidRPr="00312859">
        <w:rPr>
          <w:sz w:val="24"/>
          <w:szCs w:val="24"/>
          <w:lang w:val="ro-RO"/>
        </w:rPr>
        <w:t>Irina Frasin, George Bodi, Codrin Dinu Vasiliu (</w:t>
      </w:r>
      <w:proofErr w:type="spellStart"/>
      <w:r w:rsidRPr="00312859">
        <w:rPr>
          <w:sz w:val="24"/>
          <w:szCs w:val="24"/>
          <w:lang w:val="ro-RO"/>
        </w:rPr>
        <w:t>eds</w:t>
      </w:r>
      <w:proofErr w:type="spellEnd"/>
      <w:r w:rsidRPr="00312859">
        <w:rPr>
          <w:sz w:val="24"/>
          <w:szCs w:val="24"/>
          <w:lang w:val="ro-RO"/>
        </w:rPr>
        <w:t xml:space="preserve">.). 2020. </w:t>
      </w:r>
      <w:r w:rsidRPr="00312859">
        <w:rPr>
          <w:i/>
          <w:iCs/>
          <w:sz w:val="24"/>
          <w:szCs w:val="24"/>
          <w:lang w:val="ro-RO"/>
        </w:rPr>
        <w:t xml:space="preserve">Studii de </w:t>
      </w:r>
      <w:proofErr w:type="spellStart"/>
      <w:r w:rsidRPr="00312859">
        <w:rPr>
          <w:i/>
          <w:iCs/>
          <w:sz w:val="24"/>
          <w:szCs w:val="24"/>
          <w:lang w:val="ro-RO"/>
        </w:rPr>
        <w:t>Antrozoologie</w:t>
      </w:r>
      <w:proofErr w:type="spellEnd"/>
      <w:r w:rsidRPr="00312859">
        <w:rPr>
          <w:i/>
          <w:iCs/>
          <w:sz w:val="24"/>
          <w:szCs w:val="24"/>
          <w:lang w:val="ro-RO"/>
        </w:rPr>
        <w:t>. Gândind dincolo de limite</w:t>
      </w:r>
      <w:r w:rsidRPr="00312859">
        <w:rPr>
          <w:sz w:val="24"/>
          <w:szCs w:val="24"/>
          <w:lang w:val="ro-RO"/>
        </w:rPr>
        <w:t xml:space="preserve">. București: Ed. Pro </w:t>
      </w:r>
      <w:proofErr w:type="spellStart"/>
      <w:r w:rsidRPr="00312859">
        <w:rPr>
          <w:sz w:val="24"/>
          <w:szCs w:val="24"/>
          <w:lang w:val="ro-RO"/>
        </w:rPr>
        <w:t>Universitaria</w:t>
      </w:r>
      <w:proofErr w:type="spellEnd"/>
      <w:r w:rsidRPr="00312859">
        <w:rPr>
          <w:sz w:val="24"/>
          <w:szCs w:val="24"/>
          <w:lang w:val="ro-RO"/>
        </w:rPr>
        <w:t xml:space="preserve"> (CNCS B).</w:t>
      </w:r>
    </w:p>
    <w:p w14:paraId="04E72E60" w14:textId="77777777" w:rsidR="002642AF" w:rsidRPr="002642AF" w:rsidRDefault="002642AF" w:rsidP="00A02870">
      <w:pPr>
        <w:numPr>
          <w:ilvl w:val="0"/>
          <w:numId w:val="8"/>
        </w:numPr>
        <w:tabs>
          <w:tab w:val="clear" w:pos="0"/>
        </w:tabs>
        <w:suppressAutoHyphens w:val="0"/>
        <w:autoSpaceDE w:val="0"/>
        <w:autoSpaceDN w:val="0"/>
        <w:adjustRightInd w:val="0"/>
        <w:ind w:left="360"/>
        <w:jc w:val="both"/>
        <w:rPr>
          <w:sz w:val="24"/>
          <w:szCs w:val="24"/>
          <w:lang w:val="ro-RO"/>
        </w:rPr>
      </w:pPr>
      <w:bookmarkStart w:id="1" w:name="_Hlk119487001"/>
      <w:r w:rsidRPr="002642AF">
        <w:rPr>
          <w:sz w:val="24"/>
          <w:szCs w:val="24"/>
          <w:lang w:val="ro-RO"/>
        </w:rPr>
        <w:lastRenderedPageBreak/>
        <w:t>Irina Frasin, George Bodi, Codrin Dinu Vasiliu (</w:t>
      </w:r>
      <w:proofErr w:type="spellStart"/>
      <w:r w:rsidRPr="002642AF">
        <w:rPr>
          <w:sz w:val="24"/>
          <w:szCs w:val="24"/>
          <w:lang w:val="ro-RO"/>
        </w:rPr>
        <w:t>eds</w:t>
      </w:r>
      <w:proofErr w:type="spellEnd"/>
      <w:r w:rsidRPr="002642AF">
        <w:rPr>
          <w:sz w:val="24"/>
          <w:szCs w:val="24"/>
          <w:lang w:val="ro-RO"/>
        </w:rPr>
        <w:t xml:space="preserve">.), </w:t>
      </w:r>
      <w:r w:rsidRPr="002642AF">
        <w:rPr>
          <w:i/>
          <w:iCs/>
          <w:sz w:val="24"/>
          <w:szCs w:val="24"/>
          <w:lang w:val="ro-RO"/>
        </w:rPr>
        <w:t xml:space="preserve">Studii de </w:t>
      </w:r>
      <w:proofErr w:type="spellStart"/>
      <w:r w:rsidRPr="002642AF">
        <w:rPr>
          <w:i/>
          <w:iCs/>
          <w:sz w:val="24"/>
          <w:szCs w:val="24"/>
          <w:lang w:val="ro-RO"/>
        </w:rPr>
        <w:t>Antrozoologie</w:t>
      </w:r>
      <w:proofErr w:type="spellEnd"/>
      <w:r w:rsidRPr="002642AF">
        <w:rPr>
          <w:i/>
          <w:iCs/>
          <w:sz w:val="24"/>
          <w:szCs w:val="24"/>
          <w:lang w:val="ro-RO"/>
        </w:rPr>
        <w:t>. Etica și lumea non-umană</w:t>
      </w:r>
      <w:r w:rsidRPr="002642AF">
        <w:rPr>
          <w:sz w:val="24"/>
          <w:szCs w:val="24"/>
          <w:lang w:val="ro-RO"/>
        </w:rPr>
        <w:t>, 2021, Presa Universitară Clujeană (CNCS A)</w:t>
      </w:r>
      <w:bookmarkEnd w:id="1"/>
      <w:r w:rsidRPr="002642AF">
        <w:rPr>
          <w:sz w:val="24"/>
          <w:szCs w:val="24"/>
          <w:lang w:val="ro-RO"/>
        </w:rPr>
        <w:t>, ISBN 978-606-37-1203-6</w:t>
      </w:r>
    </w:p>
    <w:p w14:paraId="71C78C31" w14:textId="59639734" w:rsidR="001647BC" w:rsidRPr="00A02870" w:rsidRDefault="002642AF" w:rsidP="00A02870">
      <w:pPr>
        <w:numPr>
          <w:ilvl w:val="0"/>
          <w:numId w:val="8"/>
        </w:numPr>
        <w:tabs>
          <w:tab w:val="clear" w:pos="0"/>
        </w:tabs>
        <w:suppressAutoHyphens w:val="0"/>
        <w:autoSpaceDE w:val="0"/>
        <w:autoSpaceDN w:val="0"/>
        <w:adjustRightInd w:val="0"/>
        <w:ind w:left="360" w:right="115"/>
        <w:jc w:val="both"/>
        <w:rPr>
          <w:sz w:val="24"/>
          <w:szCs w:val="24"/>
          <w:lang w:val="en-GB"/>
        </w:rPr>
      </w:pPr>
      <w:r w:rsidRPr="00A02870">
        <w:rPr>
          <w:sz w:val="24"/>
          <w:szCs w:val="24"/>
          <w:lang w:val="ro-RO"/>
        </w:rPr>
        <w:t xml:space="preserve">George Bodi, Andrei </w:t>
      </w:r>
      <w:proofErr w:type="spellStart"/>
      <w:r w:rsidRPr="00A02870">
        <w:rPr>
          <w:sz w:val="24"/>
          <w:szCs w:val="24"/>
          <w:lang w:val="ro-RO"/>
        </w:rPr>
        <w:t>Asăndulesei</w:t>
      </w:r>
      <w:proofErr w:type="spellEnd"/>
      <w:r w:rsidRPr="00A02870">
        <w:rPr>
          <w:sz w:val="24"/>
          <w:szCs w:val="24"/>
          <w:lang w:val="ro-RO"/>
        </w:rPr>
        <w:t xml:space="preserve">, Codrin Dinu Vasiliu, Marcel </w:t>
      </w:r>
      <w:proofErr w:type="spellStart"/>
      <w:r w:rsidRPr="00A02870">
        <w:rPr>
          <w:sz w:val="24"/>
          <w:szCs w:val="24"/>
          <w:lang w:val="ro-RO"/>
        </w:rPr>
        <w:t>Mîndrescu</w:t>
      </w:r>
      <w:proofErr w:type="spellEnd"/>
      <w:r w:rsidRPr="00A02870">
        <w:rPr>
          <w:sz w:val="24"/>
          <w:szCs w:val="24"/>
          <w:lang w:val="ro-RO"/>
        </w:rPr>
        <w:t xml:space="preserve">, Lucrețiu </w:t>
      </w:r>
      <w:proofErr w:type="spellStart"/>
      <w:r w:rsidRPr="00A02870">
        <w:rPr>
          <w:sz w:val="24"/>
          <w:szCs w:val="24"/>
          <w:lang w:val="ro-RO"/>
        </w:rPr>
        <w:t>Mihailescu-Bîrliba</w:t>
      </w:r>
      <w:proofErr w:type="spellEnd"/>
      <w:r w:rsidRPr="00A02870">
        <w:rPr>
          <w:sz w:val="24"/>
          <w:szCs w:val="24"/>
          <w:lang w:val="ro-RO"/>
        </w:rPr>
        <w:t xml:space="preserve">, Ionuț </w:t>
      </w:r>
      <w:proofErr w:type="spellStart"/>
      <w:r w:rsidRPr="00A02870">
        <w:rPr>
          <w:sz w:val="24"/>
          <w:szCs w:val="24"/>
          <w:lang w:val="ro-RO"/>
        </w:rPr>
        <w:t>Vasiliniuc</w:t>
      </w:r>
      <w:proofErr w:type="spellEnd"/>
      <w:r w:rsidRPr="00A02870">
        <w:rPr>
          <w:sz w:val="24"/>
          <w:szCs w:val="24"/>
          <w:lang w:val="ro-RO"/>
        </w:rPr>
        <w:t xml:space="preserve"> (</w:t>
      </w:r>
      <w:proofErr w:type="spellStart"/>
      <w:r w:rsidRPr="00A02870">
        <w:rPr>
          <w:sz w:val="24"/>
          <w:szCs w:val="24"/>
          <w:lang w:val="ro-RO"/>
        </w:rPr>
        <w:t>eds</w:t>
      </w:r>
      <w:proofErr w:type="spellEnd"/>
      <w:r w:rsidRPr="00A02870">
        <w:rPr>
          <w:sz w:val="24"/>
          <w:szCs w:val="24"/>
          <w:lang w:val="ro-RO"/>
        </w:rPr>
        <w:t xml:space="preserve">.), </w:t>
      </w:r>
      <w:r w:rsidRPr="00A02870">
        <w:rPr>
          <w:i/>
          <w:iCs/>
          <w:sz w:val="24"/>
          <w:szCs w:val="24"/>
          <w:lang w:val="ro-RO"/>
        </w:rPr>
        <w:t xml:space="preserve">7th International </w:t>
      </w:r>
      <w:proofErr w:type="spellStart"/>
      <w:r w:rsidRPr="00A02870">
        <w:rPr>
          <w:i/>
          <w:iCs/>
          <w:sz w:val="24"/>
          <w:szCs w:val="24"/>
          <w:lang w:val="ro-RO"/>
        </w:rPr>
        <w:t>Landscape</w:t>
      </w:r>
      <w:proofErr w:type="spellEnd"/>
      <w:r w:rsidRPr="00A02870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A02870">
        <w:rPr>
          <w:i/>
          <w:iCs/>
          <w:sz w:val="24"/>
          <w:szCs w:val="24"/>
          <w:lang w:val="ro-RO"/>
        </w:rPr>
        <w:t>Archaeology</w:t>
      </w:r>
      <w:proofErr w:type="spellEnd"/>
      <w:r w:rsidRPr="00A02870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A02870">
        <w:rPr>
          <w:i/>
          <w:iCs/>
          <w:sz w:val="24"/>
          <w:szCs w:val="24"/>
          <w:lang w:val="ro-RO"/>
        </w:rPr>
        <w:t>Conference</w:t>
      </w:r>
      <w:proofErr w:type="spellEnd"/>
      <w:r w:rsidRPr="00A02870">
        <w:rPr>
          <w:i/>
          <w:iCs/>
          <w:sz w:val="24"/>
          <w:szCs w:val="24"/>
          <w:lang w:val="ro-RO"/>
        </w:rPr>
        <w:t>.</w:t>
      </w:r>
      <w:r w:rsidRPr="00A02870">
        <w:rPr>
          <w:sz w:val="24"/>
          <w:szCs w:val="24"/>
          <w:lang w:val="ro-RO"/>
        </w:rPr>
        <w:t xml:space="preserve"> </w:t>
      </w:r>
      <w:proofErr w:type="spellStart"/>
      <w:r w:rsidRPr="00A02870">
        <w:rPr>
          <w:i/>
          <w:iCs/>
          <w:sz w:val="24"/>
          <w:szCs w:val="24"/>
          <w:lang w:val="ro-RO"/>
        </w:rPr>
        <w:t>Book</w:t>
      </w:r>
      <w:proofErr w:type="spellEnd"/>
      <w:r w:rsidRPr="00A02870">
        <w:rPr>
          <w:i/>
          <w:iCs/>
          <w:sz w:val="24"/>
          <w:szCs w:val="24"/>
          <w:lang w:val="ro-RO"/>
        </w:rPr>
        <w:t xml:space="preserve"> of </w:t>
      </w:r>
      <w:proofErr w:type="spellStart"/>
      <w:r w:rsidRPr="00A02870">
        <w:rPr>
          <w:i/>
          <w:iCs/>
          <w:sz w:val="24"/>
          <w:szCs w:val="24"/>
          <w:lang w:val="ro-RO"/>
        </w:rPr>
        <w:t>Abstracts</w:t>
      </w:r>
      <w:proofErr w:type="spellEnd"/>
      <w:r w:rsidRPr="00A02870">
        <w:rPr>
          <w:i/>
          <w:iCs/>
          <w:sz w:val="24"/>
          <w:szCs w:val="24"/>
          <w:lang w:val="ro-RO"/>
        </w:rPr>
        <w:t xml:space="preserve">. Online </w:t>
      </w:r>
      <w:proofErr w:type="spellStart"/>
      <w:r w:rsidRPr="00A02870">
        <w:rPr>
          <w:i/>
          <w:iCs/>
          <w:sz w:val="24"/>
          <w:szCs w:val="24"/>
          <w:lang w:val="ro-RO"/>
        </w:rPr>
        <w:t>Section</w:t>
      </w:r>
      <w:proofErr w:type="spellEnd"/>
      <w:r w:rsidRPr="00A02870">
        <w:rPr>
          <w:i/>
          <w:iCs/>
          <w:sz w:val="24"/>
          <w:szCs w:val="24"/>
          <w:lang w:val="ro-RO"/>
        </w:rPr>
        <w:t xml:space="preserve">. 10-15 </w:t>
      </w:r>
      <w:proofErr w:type="spellStart"/>
      <w:r w:rsidRPr="00A02870">
        <w:rPr>
          <w:i/>
          <w:iCs/>
          <w:sz w:val="24"/>
          <w:szCs w:val="24"/>
          <w:lang w:val="ro-RO"/>
        </w:rPr>
        <w:t>September</w:t>
      </w:r>
      <w:proofErr w:type="spellEnd"/>
      <w:r w:rsidRPr="00A02870">
        <w:rPr>
          <w:i/>
          <w:iCs/>
          <w:sz w:val="24"/>
          <w:szCs w:val="24"/>
          <w:lang w:val="ro-RO"/>
        </w:rPr>
        <w:t xml:space="preserve"> 2022. Iași-Suceava, România</w:t>
      </w:r>
      <w:r w:rsidRPr="00A02870">
        <w:rPr>
          <w:sz w:val="24"/>
          <w:szCs w:val="24"/>
          <w:lang w:val="ro-RO"/>
        </w:rPr>
        <w:t>, 2022, editura Universității „ Alexandru Ioan Cuza” din Iași (CNCS A), ISBN 978-606-714-716-2</w:t>
      </w:r>
    </w:p>
    <w:p w14:paraId="0DF23115" w14:textId="77777777" w:rsidR="001647BC" w:rsidRPr="002642AF" w:rsidRDefault="001647BC">
      <w:pPr>
        <w:ind w:right="115"/>
        <w:jc w:val="both"/>
        <w:rPr>
          <w:sz w:val="24"/>
          <w:szCs w:val="24"/>
          <w:lang w:val="en-GB"/>
        </w:rPr>
      </w:pPr>
    </w:p>
    <w:p w14:paraId="41CA956D" w14:textId="77777777" w:rsidR="00404403" w:rsidRPr="00935323" w:rsidRDefault="00404403" w:rsidP="001647BC">
      <w:pPr>
        <w:pStyle w:val="Heading2"/>
        <w:keepNext/>
        <w:ind w:right="113"/>
      </w:pPr>
      <w:r w:rsidRPr="00935323">
        <w:t>2. Articles/Chapters:</w:t>
      </w:r>
    </w:p>
    <w:p w14:paraId="41CA956F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Sergiu </w:t>
      </w:r>
      <w:proofErr w:type="spellStart"/>
      <w:r w:rsidRPr="00935323">
        <w:rPr>
          <w:sz w:val="24"/>
          <w:szCs w:val="24"/>
          <w:lang w:val="en-GB"/>
        </w:rPr>
        <w:t>Haimovici</w:t>
      </w:r>
      <w:proofErr w:type="spellEnd"/>
      <w:r w:rsidRPr="00935323">
        <w:rPr>
          <w:sz w:val="24"/>
          <w:szCs w:val="24"/>
          <w:lang w:val="en-GB"/>
        </w:rPr>
        <w:t xml:space="preserve">, George Bodi, </w:t>
      </w:r>
      <w:proofErr w:type="spellStart"/>
      <w:r w:rsidRPr="00935323">
        <w:rPr>
          <w:i/>
          <w:sz w:val="24"/>
          <w:szCs w:val="24"/>
          <w:lang w:val="en-GB"/>
        </w:rPr>
        <w:t>Studiul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unor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resturi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faunistice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provenite</w:t>
      </w:r>
      <w:proofErr w:type="spellEnd"/>
      <w:r w:rsidRPr="00935323">
        <w:rPr>
          <w:i/>
          <w:sz w:val="24"/>
          <w:szCs w:val="24"/>
          <w:lang w:val="en-GB"/>
        </w:rPr>
        <w:t xml:space="preserve"> din </w:t>
      </w:r>
      <w:proofErr w:type="spellStart"/>
      <w:r w:rsidRPr="00935323">
        <w:rPr>
          <w:i/>
          <w:sz w:val="24"/>
          <w:szCs w:val="24"/>
          <w:lang w:val="en-GB"/>
        </w:rPr>
        <w:t>situl</w:t>
      </w:r>
      <w:proofErr w:type="spellEnd"/>
      <w:r w:rsidRPr="00935323">
        <w:rPr>
          <w:i/>
          <w:sz w:val="24"/>
          <w:szCs w:val="24"/>
          <w:lang w:val="en-GB"/>
        </w:rPr>
        <w:t xml:space="preserve"> de la Piatra </w:t>
      </w:r>
      <w:proofErr w:type="spellStart"/>
      <w:r w:rsidRPr="00935323">
        <w:rPr>
          <w:i/>
          <w:sz w:val="24"/>
          <w:szCs w:val="24"/>
          <w:lang w:val="en-GB"/>
        </w:rPr>
        <w:t>Neamţ-Lutărie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aparţinând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dacilor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liberi</w:t>
      </w:r>
      <w:proofErr w:type="spellEnd"/>
      <w:r w:rsidRPr="00935323">
        <w:rPr>
          <w:i/>
          <w:sz w:val="24"/>
          <w:szCs w:val="24"/>
          <w:lang w:val="en-GB"/>
        </w:rPr>
        <w:t xml:space="preserve"> (sec. II-III </w:t>
      </w:r>
      <w:proofErr w:type="spellStart"/>
      <w:r w:rsidRPr="00935323">
        <w:rPr>
          <w:i/>
          <w:sz w:val="24"/>
          <w:szCs w:val="24"/>
          <w:lang w:val="en-GB"/>
        </w:rPr>
        <w:t>e.n</w:t>
      </w:r>
      <w:proofErr w:type="spellEnd"/>
      <w:r w:rsidRPr="00935323">
        <w:rPr>
          <w:i/>
          <w:sz w:val="24"/>
          <w:szCs w:val="24"/>
          <w:lang w:val="en-GB"/>
        </w:rPr>
        <w:t>.)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Carpica</w:t>
      </w:r>
      <w:proofErr w:type="spellEnd"/>
      <w:r w:rsidRPr="00935323">
        <w:rPr>
          <w:sz w:val="24"/>
          <w:szCs w:val="24"/>
          <w:lang w:val="en-GB"/>
        </w:rPr>
        <w:t xml:space="preserve">, XXXI, 2002, p. </w:t>
      </w:r>
      <w:proofErr w:type="gramStart"/>
      <w:r w:rsidRPr="00935323">
        <w:rPr>
          <w:sz w:val="24"/>
          <w:szCs w:val="24"/>
          <w:lang w:val="en-GB"/>
        </w:rPr>
        <w:t>213-220;</w:t>
      </w:r>
      <w:proofErr w:type="gramEnd"/>
    </w:p>
    <w:p w14:paraId="41CA9570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Sergiu </w:t>
      </w:r>
      <w:proofErr w:type="spellStart"/>
      <w:r w:rsidRPr="00935323">
        <w:rPr>
          <w:sz w:val="24"/>
          <w:szCs w:val="24"/>
          <w:lang w:val="en-GB"/>
        </w:rPr>
        <w:t>Haimovici</w:t>
      </w:r>
      <w:proofErr w:type="spellEnd"/>
      <w:r w:rsidRPr="00935323">
        <w:rPr>
          <w:sz w:val="24"/>
          <w:szCs w:val="24"/>
          <w:lang w:val="en-GB"/>
        </w:rPr>
        <w:t xml:space="preserve">, George Bodi, </w:t>
      </w:r>
      <w:proofErr w:type="spellStart"/>
      <w:r w:rsidRPr="00935323">
        <w:rPr>
          <w:i/>
          <w:sz w:val="24"/>
          <w:szCs w:val="24"/>
          <w:lang w:val="en-GB"/>
        </w:rPr>
        <w:t>Studiul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paleofaunei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descoperită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trei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situri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hallstattiene</w:t>
      </w:r>
      <w:proofErr w:type="spellEnd"/>
      <w:r w:rsidRPr="00935323">
        <w:rPr>
          <w:i/>
          <w:sz w:val="24"/>
          <w:szCs w:val="24"/>
          <w:lang w:val="en-GB"/>
        </w:rPr>
        <w:t xml:space="preserve"> din </w:t>
      </w:r>
      <w:proofErr w:type="spellStart"/>
      <w:r w:rsidRPr="00935323">
        <w:rPr>
          <w:i/>
          <w:sz w:val="24"/>
          <w:szCs w:val="24"/>
          <w:lang w:val="en-GB"/>
        </w:rPr>
        <w:t>nordul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Dobrogei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Peuce</w:t>
      </w:r>
      <w:proofErr w:type="spellEnd"/>
      <w:r w:rsidRPr="00935323">
        <w:rPr>
          <w:sz w:val="24"/>
          <w:szCs w:val="24"/>
          <w:lang w:val="en-GB"/>
        </w:rPr>
        <w:t xml:space="preserve">, XIV, 2003, p. </w:t>
      </w:r>
      <w:proofErr w:type="gramStart"/>
      <w:r w:rsidRPr="00935323">
        <w:rPr>
          <w:sz w:val="24"/>
          <w:szCs w:val="24"/>
          <w:lang w:val="en-GB"/>
        </w:rPr>
        <w:t>477-486;</w:t>
      </w:r>
      <w:proofErr w:type="gramEnd"/>
    </w:p>
    <w:p w14:paraId="41CA9571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Nicolae </w:t>
      </w:r>
      <w:proofErr w:type="spellStart"/>
      <w:r w:rsidRPr="00935323">
        <w:rPr>
          <w:sz w:val="24"/>
          <w:szCs w:val="24"/>
          <w:lang w:val="en-GB"/>
        </w:rPr>
        <w:t>Ursulescu</w:t>
      </w:r>
      <w:proofErr w:type="spellEnd"/>
      <w:r w:rsidRPr="00935323">
        <w:rPr>
          <w:sz w:val="24"/>
          <w:szCs w:val="24"/>
          <w:lang w:val="en-GB"/>
        </w:rPr>
        <w:t xml:space="preserve">, Felix Adrian </w:t>
      </w:r>
      <w:proofErr w:type="spellStart"/>
      <w:r w:rsidRPr="00935323">
        <w:rPr>
          <w:sz w:val="24"/>
          <w:szCs w:val="24"/>
          <w:lang w:val="en-GB"/>
        </w:rPr>
        <w:t>Tencariu</w:t>
      </w:r>
      <w:proofErr w:type="spellEnd"/>
      <w:r w:rsidRPr="00935323">
        <w:rPr>
          <w:sz w:val="24"/>
          <w:szCs w:val="24"/>
          <w:lang w:val="en-GB"/>
        </w:rPr>
        <w:t>, George Bodi,</w:t>
      </w:r>
      <w:r w:rsidRPr="00935323">
        <w:rPr>
          <w:i/>
          <w:sz w:val="24"/>
          <w:szCs w:val="24"/>
          <w:lang w:val="en-GB"/>
        </w:rPr>
        <w:t xml:space="preserve"> Despre </w:t>
      </w:r>
      <w:proofErr w:type="spellStart"/>
      <w:r w:rsidRPr="00935323">
        <w:rPr>
          <w:i/>
          <w:sz w:val="24"/>
          <w:szCs w:val="24"/>
          <w:lang w:val="en-GB"/>
        </w:rPr>
        <w:t>problema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construirii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locuinţelor</w:t>
      </w:r>
      <w:proofErr w:type="spellEnd"/>
      <w:r w:rsidRPr="00935323">
        <w:rPr>
          <w:i/>
          <w:sz w:val="24"/>
          <w:szCs w:val="24"/>
          <w:lang w:val="en-GB"/>
        </w:rPr>
        <w:t xml:space="preserve"> cucuteniene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Carpica</w:t>
      </w:r>
      <w:proofErr w:type="spellEnd"/>
      <w:r w:rsidRPr="00935323">
        <w:rPr>
          <w:sz w:val="24"/>
          <w:szCs w:val="24"/>
          <w:lang w:val="en-GB"/>
        </w:rPr>
        <w:t xml:space="preserve">, XXXII, 2003, p. </w:t>
      </w:r>
      <w:proofErr w:type="gramStart"/>
      <w:r w:rsidRPr="00935323">
        <w:rPr>
          <w:sz w:val="24"/>
          <w:szCs w:val="24"/>
          <w:lang w:val="en-GB"/>
        </w:rPr>
        <w:t>5-18;</w:t>
      </w:r>
      <w:proofErr w:type="gramEnd"/>
    </w:p>
    <w:p w14:paraId="41CA9572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 xml:space="preserve">George Bodi, </w:t>
      </w:r>
      <w:proofErr w:type="spellStart"/>
      <w:r w:rsidRPr="00EC7B25">
        <w:rPr>
          <w:bCs/>
          <w:i/>
          <w:sz w:val="24"/>
          <w:szCs w:val="24"/>
          <w:lang w:val="fr-FR"/>
        </w:rPr>
        <w:t>Studiul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traseologic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al </w:t>
      </w:r>
      <w:proofErr w:type="spellStart"/>
      <w:r w:rsidRPr="00EC7B25">
        <w:rPr>
          <w:bCs/>
          <w:i/>
          <w:sz w:val="24"/>
          <w:szCs w:val="24"/>
          <w:lang w:val="fr-FR"/>
        </w:rPr>
        <w:t>utilajului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litic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din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aşezarea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cucuteniană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de la </w:t>
      </w:r>
      <w:proofErr w:type="spellStart"/>
      <w:r w:rsidRPr="00EC7B25">
        <w:rPr>
          <w:bCs/>
          <w:i/>
          <w:sz w:val="24"/>
          <w:szCs w:val="24"/>
          <w:lang w:val="fr-FR"/>
        </w:rPr>
        <w:t>Hoiseşti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-La </w:t>
      </w:r>
      <w:proofErr w:type="spellStart"/>
      <w:r w:rsidRPr="00EC7B25">
        <w:rPr>
          <w:bCs/>
          <w:i/>
          <w:sz w:val="24"/>
          <w:szCs w:val="24"/>
          <w:lang w:val="fr-FR"/>
        </w:rPr>
        <w:t>Pod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. </w:t>
      </w:r>
      <w:proofErr w:type="spellStart"/>
      <w:r w:rsidRPr="00935323">
        <w:rPr>
          <w:bCs/>
          <w:i/>
          <w:sz w:val="24"/>
          <w:szCs w:val="24"/>
          <w:lang w:val="en-GB"/>
        </w:rPr>
        <w:t>Consideraţii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preliminare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proofErr w:type="spellStart"/>
      <w:r w:rsidRPr="00935323">
        <w:rPr>
          <w:bCs/>
          <w:sz w:val="24"/>
          <w:szCs w:val="24"/>
          <w:lang w:val="en-GB"/>
        </w:rPr>
        <w:t>Carpica</w:t>
      </w:r>
      <w:proofErr w:type="spellEnd"/>
      <w:r w:rsidRPr="00935323">
        <w:rPr>
          <w:bCs/>
          <w:sz w:val="24"/>
          <w:szCs w:val="24"/>
          <w:lang w:val="en-GB"/>
        </w:rPr>
        <w:t xml:space="preserve"> XXXI, 2005, p. </w:t>
      </w:r>
      <w:proofErr w:type="gramStart"/>
      <w:r w:rsidRPr="00935323">
        <w:rPr>
          <w:bCs/>
          <w:sz w:val="24"/>
          <w:szCs w:val="24"/>
          <w:lang w:val="en-GB"/>
        </w:rPr>
        <w:t>373-384;</w:t>
      </w:r>
      <w:proofErr w:type="gramEnd"/>
    </w:p>
    <w:p w14:paraId="41CA9573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>George Bodi,</w:t>
      </w:r>
      <w:r w:rsidRPr="00EC7B25">
        <w:rPr>
          <w:i/>
          <w:sz w:val="24"/>
          <w:szCs w:val="24"/>
          <w:lang w:val="fr-FR"/>
        </w:rPr>
        <w:t xml:space="preserve"> Noi date </w:t>
      </w:r>
      <w:proofErr w:type="spellStart"/>
      <w:r w:rsidRPr="00EC7B25">
        <w:rPr>
          <w:i/>
          <w:sz w:val="24"/>
          <w:szCs w:val="24"/>
          <w:lang w:val="fr-FR"/>
        </w:rPr>
        <w:t>privind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protomele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animaliere</w:t>
      </w:r>
      <w:proofErr w:type="spellEnd"/>
      <w:r w:rsidRPr="00EC7B25">
        <w:rPr>
          <w:i/>
          <w:sz w:val="24"/>
          <w:szCs w:val="24"/>
          <w:lang w:val="fr-FR"/>
        </w:rPr>
        <w:t xml:space="preserve"> de </w:t>
      </w:r>
      <w:proofErr w:type="spellStart"/>
      <w:r w:rsidRPr="00EC7B25">
        <w:rPr>
          <w:i/>
          <w:sz w:val="24"/>
          <w:szCs w:val="24"/>
          <w:lang w:val="fr-FR"/>
        </w:rPr>
        <w:t>pe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vasele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din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eneoliticul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Moldovei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în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lumina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recentelor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cercetări</w:t>
      </w:r>
      <w:proofErr w:type="spellEnd"/>
      <w:r w:rsidRPr="00EC7B25">
        <w:rPr>
          <w:i/>
          <w:sz w:val="24"/>
          <w:szCs w:val="24"/>
          <w:lang w:val="fr-FR"/>
        </w:rPr>
        <w:t xml:space="preserve"> de la </w:t>
      </w:r>
      <w:proofErr w:type="spellStart"/>
      <w:r w:rsidRPr="00EC7B25">
        <w:rPr>
          <w:i/>
          <w:sz w:val="24"/>
          <w:szCs w:val="24"/>
          <w:lang w:val="fr-FR"/>
        </w:rPr>
        <w:t>Hoiseşti</w:t>
      </w:r>
      <w:proofErr w:type="spellEnd"/>
      <w:r w:rsidRPr="00EC7B25">
        <w:rPr>
          <w:i/>
          <w:sz w:val="24"/>
          <w:szCs w:val="24"/>
          <w:lang w:val="fr-FR"/>
        </w:rPr>
        <w:t xml:space="preserve"> (com. </w:t>
      </w:r>
      <w:proofErr w:type="spellStart"/>
      <w:r w:rsidRPr="00935323">
        <w:rPr>
          <w:i/>
          <w:sz w:val="24"/>
          <w:szCs w:val="24"/>
          <w:lang w:val="en-GB"/>
        </w:rPr>
        <w:t>Dumeşti</w:t>
      </w:r>
      <w:proofErr w:type="spellEnd"/>
      <w:r w:rsidRPr="00935323">
        <w:rPr>
          <w:i/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jud</w:t>
      </w:r>
      <w:proofErr w:type="spellEnd"/>
      <w:r w:rsidRPr="00935323">
        <w:rPr>
          <w:i/>
          <w:sz w:val="24"/>
          <w:szCs w:val="24"/>
          <w:lang w:val="en-GB"/>
        </w:rPr>
        <w:t xml:space="preserve">. </w:t>
      </w:r>
      <w:proofErr w:type="spellStart"/>
      <w:r w:rsidRPr="00935323">
        <w:rPr>
          <w:i/>
          <w:sz w:val="24"/>
          <w:szCs w:val="24"/>
          <w:lang w:val="en-GB"/>
        </w:rPr>
        <w:t>Iaşi</w:t>
      </w:r>
      <w:proofErr w:type="spellEnd"/>
      <w:r w:rsidRPr="00935323">
        <w:rPr>
          <w:i/>
          <w:sz w:val="24"/>
          <w:szCs w:val="24"/>
          <w:lang w:val="en-GB"/>
        </w:rPr>
        <w:t>)</w:t>
      </w:r>
      <w:r w:rsidRPr="00935323">
        <w:rPr>
          <w:sz w:val="24"/>
          <w:szCs w:val="24"/>
          <w:lang w:val="en-GB"/>
        </w:rPr>
        <w:t xml:space="preserve">, in </w:t>
      </w:r>
      <w:r w:rsidRPr="00935323">
        <w:rPr>
          <w:i/>
          <w:sz w:val="24"/>
          <w:szCs w:val="24"/>
          <w:lang w:val="en-GB"/>
        </w:rPr>
        <w:t xml:space="preserve">Cucuteni. Valori </w:t>
      </w:r>
      <w:proofErr w:type="spellStart"/>
      <w:r w:rsidRPr="00935323">
        <w:rPr>
          <w:i/>
          <w:sz w:val="24"/>
          <w:szCs w:val="24"/>
          <w:lang w:val="en-GB"/>
        </w:rPr>
        <w:t>universale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2006, p.155-</w:t>
      </w:r>
      <w:proofErr w:type="gramStart"/>
      <w:r w:rsidRPr="00935323">
        <w:rPr>
          <w:sz w:val="24"/>
          <w:szCs w:val="24"/>
          <w:lang w:val="en-GB"/>
        </w:rPr>
        <w:t>162;</w:t>
      </w:r>
      <w:proofErr w:type="gramEnd"/>
    </w:p>
    <w:p w14:paraId="41CA9574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bCs/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</w:t>
      </w:r>
      <w:proofErr w:type="spellStart"/>
      <w:r w:rsidRPr="00935323">
        <w:rPr>
          <w:i/>
          <w:sz w:val="24"/>
          <w:szCs w:val="24"/>
          <w:lang w:val="en-GB"/>
        </w:rPr>
        <w:t>Consideraţii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privind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utilajul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litic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cioplit</w:t>
      </w:r>
      <w:proofErr w:type="spellEnd"/>
      <w:r w:rsidRPr="00935323">
        <w:rPr>
          <w:i/>
          <w:sz w:val="24"/>
          <w:szCs w:val="24"/>
          <w:lang w:val="en-GB"/>
        </w:rPr>
        <w:t xml:space="preserve"> din </w:t>
      </w:r>
      <w:proofErr w:type="spellStart"/>
      <w:r w:rsidRPr="00935323">
        <w:rPr>
          <w:i/>
          <w:sz w:val="24"/>
          <w:szCs w:val="24"/>
          <w:lang w:val="en-GB"/>
        </w:rPr>
        <w:t>aşezarea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cucuteniană</w:t>
      </w:r>
      <w:proofErr w:type="spellEnd"/>
      <w:r w:rsidRPr="00935323">
        <w:rPr>
          <w:i/>
          <w:sz w:val="24"/>
          <w:szCs w:val="24"/>
          <w:lang w:val="en-GB"/>
        </w:rPr>
        <w:t xml:space="preserve"> de la </w:t>
      </w:r>
      <w:proofErr w:type="spellStart"/>
      <w:r w:rsidRPr="00935323">
        <w:rPr>
          <w:i/>
          <w:sz w:val="24"/>
          <w:szCs w:val="24"/>
          <w:lang w:val="en-GB"/>
        </w:rPr>
        <w:t>Hoiseşti</w:t>
      </w:r>
      <w:proofErr w:type="spellEnd"/>
      <w:r w:rsidRPr="00935323">
        <w:rPr>
          <w:i/>
          <w:sz w:val="24"/>
          <w:szCs w:val="24"/>
          <w:lang w:val="en-GB"/>
        </w:rPr>
        <w:t>-La Pod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Arheologia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Moldovei</w:t>
      </w:r>
      <w:proofErr w:type="spellEnd"/>
      <w:r w:rsidRPr="00935323">
        <w:rPr>
          <w:sz w:val="24"/>
          <w:szCs w:val="24"/>
          <w:lang w:val="en-GB"/>
        </w:rPr>
        <w:t xml:space="preserve">, XXIX, 2006, p. 35-56, </w:t>
      </w:r>
      <w:r w:rsidRPr="00935323">
        <w:rPr>
          <w:b/>
          <w:sz w:val="24"/>
          <w:szCs w:val="24"/>
          <w:lang w:val="en-GB" w:eastAsia="ro-RO"/>
        </w:rPr>
        <w:t>IDB</w:t>
      </w:r>
    </w:p>
    <w:p w14:paraId="41CA9575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bCs/>
          <w:sz w:val="24"/>
          <w:szCs w:val="24"/>
          <w:lang w:val="en-GB"/>
        </w:rPr>
        <w:t xml:space="preserve">Romeo </w:t>
      </w:r>
      <w:proofErr w:type="spellStart"/>
      <w:r w:rsidRPr="00935323">
        <w:rPr>
          <w:bCs/>
          <w:sz w:val="24"/>
          <w:szCs w:val="24"/>
          <w:lang w:val="en-GB"/>
        </w:rPr>
        <w:t>Cavaleriu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proofErr w:type="spellStart"/>
      <w:r w:rsidRPr="00935323">
        <w:rPr>
          <w:bCs/>
          <w:sz w:val="24"/>
          <w:szCs w:val="24"/>
          <w:lang w:val="en-GB"/>
        </w:rPr>
        <w:t>Luminiţa</w:t>
      </w:r>
      <w:proofErr w:type="spellEnd"/>
      <w:r w:rsidRPr="00935323">
        <w:rPr>
          <w:bCs/>
          <w:sz w:val="24"/>
          <w:szCs w:val="24"/>
          <w:lang w:val="en-GB"/>
        </w:rPr>
        <w:t xml:space="preserve"> Bejenaru,</w:t>
      </w:r>
      <w:r w:rsidRPr="00935323">
        <w:rPr>
          <w:sz w:val="24"/>
          <w:szCs w:val="24"/>
          <w:lang w:val="en-GB"/>
        </w:rPr>
        <w:t xml:space="preserve"> George Bodi, </w:t>
      </w:r>
      <w:r w:rsidRPr="00935323">
        <w:rPr>
          <w:i/>
          <w:sz w:val="24"/>
          <w:szCs w:val="24"/>
          <w:lang w:val="en-GB"/>
        </w:rPr>
        <w:t xml:space="preserve">Archaeozoological Inventory of the Faunal Remains Discovered in the </w:t>
      </w:r>
      <w:proofErr w:type="spellStart"/>
      <w:r w:rsidRPr="00935323">
        <w:rPr>
          <w:i/>
          <w:sz w:val="24"/>
          <w:szCs w:val="24"/>
          <w:lang w:val="en-GB"/>
        </w:rPr>
        <w:t>Calcholithic</w:t>
      </w:r>
      <w:proofErr w:type="spellEnd"/>
      <w:r w:rsidRPr="00935323">
        <w:rPr>
          <w:i/>
          <w:sz w:val="24"/>
          <w:szCs w:val="24"/>
          <w:lang w:val="en-GB"/>
        </w:rPr>
        <w:t xml:space="preserve"> Cucuteni </w:t>
      </w:r>
      <w:proofErr w:type="gramStart"/>
      <w:r w:rsidRPr="00935323">
        <w:rPr>
          <w:i/>
          <w:sz w:val="24"/>
          <w:szCs w:val="24"/>
          <w:lang w:val="en-GB"/>
        </w:rPr>
        <w:t>A</w:t>
      </w:r>
      <w:proofErr w:type="gramEnd"/>
      <w:r w:rsidRPr="00935323">
        <w:rPr>
          <w:i/>
          <w:sz w:val="24"/>
          <w:szCs w:val="24"/>
          <w:lang w:val="en-GB"/>
        </w:rPr>
        <w:t xml:space="preserve"> Culture Site from </w:t>
      </w:r>
      <w:proofErr w:type="spellStart"/>
      <w:r w:rsidRPr="00935323">
        <w:rPr>
          <w:i/>
          <w:sz w:val="24"/>
          <w:szCs w:val="24"/>
          <w:lang w:val="en-GB"/>
        </w:rPr>
        <w:t>Hoiseşti</w:t>
      </w:r>
      <w:proofErr w:type="spellEnd"/>
      <w:r w:rsidRPr="00935323">
        <w:rPr>
          <w:i/>
          <w:sz w:val="24"/>
          <w:szCs w:val="24"/>
          <w:lang w:val="en-GB"/>
        </w:rPr>
        <w:t xml:space="preserve"> (</w:t>
      </w:r>
      <w:proofErr w:type="spellStart"/>
      <w:r w:rsidRPr="00935323">
        <w:rPr>
          <w:i/>
          <w:sz w:val="24"/>
          <w:szCs w:val="24"/>
          <w:lang w:val="en-GB"/>
        </w:rPr>
        <w:t>Iaşi</w:t>
      </w:r>
      <w:proofErr w:type="spellEnd"/>
      <w:r w:rsidRPr="00935323">
        <w:rPr>
          <w:i/>
          <w:sz w:val="24"/>
          <w:szCs w:val="24"/>
          <w:lang w:val="en-GB"/>
        </w:rPr>
        <w:t xml:space="preserve"> County, Romania)</w:t>
      </w:r>
      <w:r w:rsidRPr="00935323">
        <w:rPr>
          <w:sz w:val="24"/>
          <w:szCs w:val="24"/>
          <w:lang w:val="en-GB"/>
        </w:rPr>
        <w:t xml:space="preserve">, AŞUI, s. </w:t>
      </w:r>
      <w:proofErr w:type="spellStart"/>
      <w:r w:rsidRPr="00935323">
        <w:rPr>
          <w:sz w:val="24"/>
          <w:szCs w:val="24"/>
          <w:lang w:val="en-GB"/>
        </w:rPr>
        <w:t>Biologie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animală</w:t>
      </w:r>
      <w:proofErr w:type="spellEnd"/>
      <w:r w:rsidRPr="00935323">
        <w:rPr>
          <w:sz w:val="24"/>
          <w:szCs w:val="24"/>
          <w:lang w:val="en-GB"/>
        </w:rPr>
        <w:t>, Tom LII,</w:t>
      </w:r>
      <w:r w:rsidRPr="00935323">
        <w:rPr>
          <w:bCs/>
          <w:sz w:val="24"/>
          <w:szCs w:val="24"/>
          <w:lang w:val="en-GB"/>
        </w:rPr>
        <w:t xml:space="preserve"> 2006,</w:t>
      </w:r>
      <w:r w:rsidRPr="00935323">
        <w:rPr>
          <w:sz w:val="24"/>
          <w:szCs w:val="24"/>
          <w:lang w:val="en-GB"/>
        </w:rPr>
        <w:t xml:space="preserve"> p. 269-272, </w:t>
      </w:r>
      <w:r w:rsidRPr="00935323">
        <w:rPr>
          <w:b/>
          <w:sz w:val="24"/>
          <w:szCs w:val="24"/>
          <w:lang w:val="en-GB"/>
        </w:rPr>
        <w:t>Thompson Reuters – Zoological Record</w:t>
      </w:r>
    </w:p>
    <w:p w14:paraId="41CA9576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Arheologia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aluvială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. Principii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teoretice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şi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aplicaţii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asupra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aşezării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cucuteniene de la</w:t>
      </w:r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Hoiseşti</w:t>
      </w:r>
      <w:proofErr w:type="spellEnd"/>
      <w:r w:rsidRPr="00935323">
        <w:rPr>
          <w:sz w:val="24"/>
          <w:szCs w:val="24"/>
          <w:lang w:val="en-GB"/>
        </w:rPr>
        <w:t xml:space="preserve">, in </w:t>
      </w:r>
      <w:proofErr w:type="spellStart"/>
      <w:r w:rsidRPr="00935323">
        <w:rPr>
          <w:i/>
          <w:sz w:val="24"/>
          <w:szCs w:val="24"/>
          <w:lang w:val="en-GB"/>
        </w:rPr>
        <w:t>Dimensiunea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europeană</w:t>
      </w:r>
      <w:proofErr w:type="spellEnd"/>
      <w:r w:rsidRPr="00935323">
        <w:rPr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sz w:val="24"/>
          <w:szCs w:val="24"/>
          <w:lang w:val="en-GB"/>
        </w:rPr>
        <w:t>civilizaţiei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eneolitice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est-carpatice</w:t>
      </w:r>
      <w:proofErr w:type="spellEnd"/>
      <w:r w:rsidRPr="00935323">
        <w:rPr>
          <w:sz w:val="24"/>
          <w:szCs w:val="24"/>
          <w:lang w:val="en-GB"/>
        </w:rPr>
        <w:t xml:space="preserve"> (ed. Nicolae </w:t>
      </w:r>
      <w:proofErr w:type="spellStart"/>
      <w:r w:rsidRPr="00935323">
        <w:rPr>
          <w:sz w:val="24"/>
          <w:szCs w:val="24"/>
          <w:lang w:val="en-GB"/>
        </w:rPr>
        <w:t>Ursulescu</w:t>
      </w:r>
      <w:proofErr w:type="spellEnd"/>
      <w:r w:rsidRPr="00935323">
        <w:rPr>
          <w:sz w:val="24"/>
          <w:szCs w:val="24"/>
          <w:lang w:val="en-GB"/>
        </w:rPr>
        <w:t xml:space="preserve">),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 xml:space="preserve">, 2007, p. </w:t>
      </w:r>
      <w:proofErr w:type="gramStart"/>
      <w:r w:rsidRPr="00935323">
        <w:rPr>
          <w:sz w:val="24"/>
          <w:szCs w:val="24"/>
          <w:lang w:val="en-GB"/>
        </w:rPr>
        <w:t>179-188;</w:t>
      </w:r>
      <w:proofErr w:type="gramEnd"/>
    </w:p>
    <w:p w14:paraId="3AD9E795" w14:textId="77777777" w:rsidR="00173CD4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</w:t>
      </w:r>
      <w:proofErr w:type="gramStart"/>
      <w:r w:rsidRPr="00935323">
        <w:rPr>
          <w:sz w:val="24"/>
          <w:szCs w:val="24"/>
          <w:lang w:val="en-GB"/>
        </w:rPr>
        <w:t xml:space="preserve">Bodi,  </w:t>
      </w:r>
      <w:proofErr w:type="spellStart"/>
      <w:r w:rsidRPr="00935323">
        <w:rPr>
          <w:i/>
          <w:sz w:val="24"/>
          <w:szCs w:val="24"/>
          <w:lang w:val="en-GB"/>
        </w:rPr>
        <w:t>Consideraţii</w:t>
      </w:r>
      <w:proofErr w:type="spellEnd"/>
      <w:proofErr w:type="gram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asupra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utilajului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litic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şlefuit</w:t>
      </w:r>
      <w:proofErr w:type="spellEnd"/>
      <w:r w:rsidRPr="00935323">
        <w:rPr>
          <w:i/>
          <w:sz w:val="24"/>
          <w:szCs w:val="24"/>
          <w:lang w:val="en-GB"/>
        </w:rPr>
        <w:t xml:space="preserve"> din </w:t>
      </w:r>
      <w:proofErr w:type="spellStart"/>
      <w:r w:rsidRPr="00935323">
        <w:rPr>
          <w:i/>
          <w:sz w:val="24"/>
          <w:szCs w:val="24"/>
          <w:lang w:val="en-GB"/>
        </w:rPr>
        <w:t>aşezarea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cucuteniană</w:t>
      </w:r>
      <w:proofErr w:type="spellEnd"/>
      <w:r w:rsidRPr="00935323">
        <w:rPr>
          <w:i/>
          <w:sz w:val="24"/>
          <w:szCs w:val="24"/>
          <w:lang w:val="en-GB"/>
        </w:rPr>
        <w:t xml:space="preserve"> de la </w:t>
      </w:r>
      <w:proofErr w:type="spellStart"/>
      <w:r w:rsidRPr="00935323">
        <w:rPr>
          <w:i/>
          <w:sz w:val="24"/>
          <w:szCs w:val="24"/>
          <w:lang w:val="en-GB"/>
        </w:rPr>
        <w:t>Hoiseşti</w:t>
      </w:r>
      <w:proofErr w:type="spellEnd"/>
      <w:r w:rsidRPr="00935323">
        <w:rPr>
          <w:i/>
          <w:sz w:val="24"/>
          <w:szCs w:val="24"/>
          <w:lang w:val="en-GB"/>
        </w:rPr>
        <w:t xml:space="preserve"> – La Pod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Arheologia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Moldovei</w:t>
      </w:r>
      <w:proofErr w:type="spellEnd"/>
      <w:r w:rsidRPr="00935323">
        <w:rPr>
          <w:sz w:val="24"/>
          <w:szCs w:val="24"/>
          <w:lang w:val="en-GB"/>
        </w:rPr>
        <w:t xml:space="preserve">, XXX, 2007, p. 73-85, </w:t>
      </w:r>
      <w:r w:rsidRPr="00935323">
        <w:rPr>
          <w:b/>
          <w:sz w:val="24"/>
          <w:szCs w:val="24"/>
          <w:lang w:val="en-GB" w:eastAsia="ro-RO"/>
        </w:rPr>
        <w:t>IDB</w:t>
      </w:r>
      <w:r w:rsidRPr="00935323">
        <w:rPr>
          <w:sz w:val="24"/>
          <w:szCs w:val="24"/>
          <w:lang w:val="en-GB"/>
        </w:rPr>
        <w:t xml:space="preserve"> </w:t>
      </w:r>
    </w:p>
    <w:p w14:paraId="41CA9578" w14:textId="7C393CAE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 xml:space="preserve">George Bodi, </w:t>
      </w:r>
      <w:proofErr w:type="spellStart"/>
      <w:r w:rsidRPr="00EC7B25">
        <w:rPr>
          <w:i/>
          <w:sz w:val="24"/>
          <w:szCs w:val="24"/>
          <w:lang w:val="fr-FR"/>
        </w:rPr>
        <w:t>Experiments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with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salt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Crystallization</w:t>
      </w:r>
      <w:proofErr w:type="spellEnd"/>
      <w:r w:rsidRPr="00EC7B25">
        <w:rPr>
          <w:i/>
          <w:iCs/>
          <w:sz w:val="24"/>
          <w:szCs w:val="24"/>
          <w:lang w:val="fr-FR"/>
        </w:rPr>
        <w:t>.</w:t>
      </w:r>
      <w:r w:rsidRPr="00EC7B25">
        <w:rPr>
          <w:sz w:val="24"/>
          <w:szCs w:val="24"/>
          <w:lang w:val="fr-FR"/>
        </w:rPr>
        <w:t xml:space="preserve">, in </w:t>
      </w:r>
      <w:r w:rsidRPr="00EC7B25">
        <w:rPr>
          <w:i/>
          <w:sz w:val="24"/>
          <w:szCs w:val="24"/>
          <w:lang w:val="fr-FR"/>
        </w:rPr>
        <w:t>L'exploitation du sel à travers le temps</w:t>
      </w:r>
      <w:r w:rsidRPr="00EC7B25">
        <w:rPr>
          <w:sz w:val="24"/>
          <w:szCs w:val="24"/>
          <w:lang w:val="fr-FR"/>
        </w:rPr>
        <w:t xml:space="preserve"> (</w:t>
      </w:r>
      <w:proofErr w:type="spellStart"/>
      <w:r w:rsidRPr="00EC7B25">
        <w:rPr>
          <w:sz w:val="24"/>
          <w:szCs w:val="24"/>
          <w:lang w:val="fr-FR"/>
        </w:rPr>
        <w:t>eds</w:t>
      </w:r>
      <w:proofErr w:type="spellEnd"/>
      <w:r w:rsidRPr="00EC7B25">
        <w:rPr>
          <w:sz w:val="24"/>
          <w:szCs w:val="24"/>
          <w:lang w:val="fr-FR"/>
        </w:rPr>
        <w:t xml:space="preserve">. </w:t>
      </w:r>
      <w:r w:rsidRPr="00935323">
        <w:rPr>
          <w:sz w:val="24"/>
          <w:szCs w:val="24"/>
          <w:lang w:val="en-GB"/>
        </w:rPr>
        <w:t xml:space="preserve">Dan Monah, Gheorghe </w:t>
      </w:r>
      <w:proofErr w:type="spellStart"/>
      <w:r w:rsidRPr="00935323">
        <w:rPr>
          <w:sz w:val="24"/>
          <w:szCs w:val="24"/>
          <w:lang w:val="en-GB"/>
        </w:rPr>
        <w:t>Dumitroaia</w:t>
      </w:r>
      <w:proofErr w:type="spellEnd"/>
      <w:r w:rsidRPr="00935323">
        <w:rPr>
          <w:sz w:val="24"/>
          <w:szCs w:val="24"/>
          <w:lang w:val="en-GB"/>
        </w:rPr>
        <w:t xml:space="preserve">, Olivier Weller, John Chapman) 2008, Piatra </w:t>
      </w:r>
      <w:proofErr w:type="spellStart"/>
      <w:proofErr w:type="gramStart"/>
      <w:r w:rsidRPr="00935323">
        <w:rPr>
          <w:sz w:val="24"/>
          <w:szCs w:val="24"/>
          <w:lang w:val="en-GB"/>
        </w:rPr>
        <w:t>Neamţ</w:t>
      </w:r>
      <w:proofErr w:type="spellEnd"/>
      <w:r w:rsidRPr="00935323">
        <w:rPr>
          <w:sz w:val="24"/>
          <w:szCs w:val="24"/>
          <w:lang w:val="en-GB"/>
        </w:rPr>
        <w:t>,  p.</w:t>
      </w:r>
      <w:proofErr w:type="gramEnd"/>
      <w:r w:rsidRPr="00935323">
        <w:rPr>
          <w:sz w:val="24"/>
          <w:szCs w:val="24"/>
          <w:lang w:val="en-GB"/>
        </w:rPr>
        <w:t xml:space="preserve"> 89-98;</w:t>
      </w:r>
    </w:p>
    <w:p w14:paraId="41CA9579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Criterii</w:t>
      </w:r>
      <w:proofErr w:type="spellEnd"/>
      <w:r w:rsidRPr="00935323">
        <w:rPr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i/>
          <w:sz w:val="24"/>
          <w:szCs w:val="24"/>
          <w:lang w:val="en-GB"/>
        </w:rPr>
        <w:t>stabilire</w:t>
      </w:r>
      <w:proofErr w:type="spellEnd"/>
      <w:r w:rsidRPr="00935323">
        <w:rPr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sz w:val="24"/>
          <w:szCs w:val="24"/>
          <w:lang w:val="en-GB"/>
        </w:rPr>
        <w:t>funcţionalităţii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vaselor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ceramice</w:t>
      </w:r>
      <w:proofErr w:type="spellEnd"/>
      <w:r w:rsidRPr="00935323">
        <w:rPr>
          <w:i/>
          <w:sz w:val="24"/>
          <w:szCs w:val="24"/>
          <w:lang w:val="en-GB"/>
        </w:rPr>
        <w:t xml:space="preserve"> pe </w:t>
      </w:r>
      <w:proofErr w:type="spellStart"/>
      <w:r w:rsidRPr="00935323">
        <w:rPr>
          <w:i/>
          <w:sz w:val="24"/>
          <w:szCs w:val="24"/>
          <w:lang w:val="en-GB"/>
        </w:rPr>
        <w:t>baza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analizei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pastei</w:t>
      </w:r>
      <w:proofErr w:type="spellEnd"/>
      <w:r w:rsidRPr="00935323">
        <w:rPr>
          <w:i/>
          <w:sz w:val="24"/>
          <w:szCs w:val="24"/>
          <w:lang w:val="en-GB"/>
        </w:rPr>
        <w:t xml:space="preserve">. </w:t>
      </w:r>
      <w:proofErr w:type="spellStart"/>
      <w:r w:rsidRPr="00935323">
        <w:rPr>
          <w:i/>
          <w:sz w:val="24"/>
          <w:szCs w:val="24"/>
          <w:lang w:val="en-GB"/>
        </w:rPr>
        <w:t>Studiu</w:t>
      </w:r>
      <w:proofErr w:type="spellEnd"/>
      <w:r w:rsidRPr="00935323">
        <w:rPr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i/>
          <w:sz w:val="24"/>
          <w:szCs w:val="24"/>
          <w:lang w:val="en-GB"/>
        </w:rPr>
        <w:t>caz</w:t>
      </w:r>
      <w:proofErr w:type="spellEnd"/>
      <w:r w:rsidRPr="00935323">
        <w:rPr>
          <w:i/>
          <w:sz w:val="24"/>
          <w:szCs w:val="24"/>
          <w:lang w:val="en-GB"/>
        </w:rPr>
        <w:t xml:space="preserve">: </w:t>
      </w:r>
      <w:proofErr w:type="spellStart"/>
      <w:r w:rsidRPr="00935323">
        <w:rPr>
          <w:i/>
          <w:sz w:val="24"/>
          <w:szCs w:val="24"/>
          <w:lang w:val="en-GB"/>
        </w:rPr>
        <w:t>ceramica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cucuteniană</w:t>
      </w:r>
      <w:proofErr w:type="spellEnd"/>
      <w:r w:rsidRPr="00935323">
        <w:rPr>
          <w:i/>
          <w:sz w:val="24"/>
          <w:szCs w:val="24"/>
          <w:lang w:val="en-GB"/>
        </w:rPr>
        <w:t xml:space="preserve"> de la </w:t>
      </w:r>
      <w:proofErr w:type="spellStart"/>
      <w:r w:rsidRPr="00935323">
        <w:rPr>
          <w:i/>
          <w:sz w:val="24"/>
          <w:szCs w:val="24"/>
          <w:lang w:val="en-GB"/>
        </w:rPr>
        <w:t>Hoiseşti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Arheologia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Moldovei</w:t>
      </w:r>
      <w:proofErr w:type="spellEnd"/>
      <w:r w:rsidRPr="00935323">
        <w:rPr>
          <w:sz w:val="24"/>
          <w:szCs w:val="24"/>
          <w:lang w:val="en-GB"/>
        </w:rPr>
        <w:t>, XXXII, 2009, p. 221-235,</w:t>
      </w:r>
      <w:r w:rsidRPr="00935323">
        <w:rPr>
          <w:sz w:val="24"/>
          <w:szCs w:val="24"/>
          <w:lang w:val="en-GB" w:eastAsia="ro-RO"/>
        </w:rPr>
        <w:t xml:space="preserve"> </w:t>
      </w:r>
      <w:r w:rsidRPr="00935323">
        <w:rPr>
          <w:b/>
          <w:sz w:val="24"/>
          <w:szCs w:val="24"/>
          <w:lang w:val="en-GB" w:eastAsia="ro-RO"/>
        </w:rPr>
        <w:t>IDB</w:t>
      </w:r>
    </w:p>
    <w:p w14:paraId="41CA957A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bCs/>
          <w:color w:val="000000"/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Luminita Bejenaru, Dan Monah, George Bodi, </w:t>
      </w:r>
      <w:r w:rsidRPr="00935323">
        <w:rPr>
          <w:i/>
          <w:sz w:val="24"/>
          <w:szCs w:val="24"/>
          <w:lang w:val="en-GB"/>
        </w:rPr>
        <w:t>A deposit of astragali at the Copper Age tell of Poduri-</w:t>
      </w:r>
      <w:proofErr w:type="spellStart"/>
      <w:r w:rsidRPr="00935323">
        <w:rPr>
          <w:i/>
          <w:sz w:val="24"/>
          <w:szCs w:val="24"/>
          <w:lang w:val="en-GB"/>
        </w:rPr>
        <w:t>Dealul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Ghindaru</w:t>
      </w:r>
      <w:proofErr w:type="spellEnd"/>
      <w:r w:rsidRPr="00935323">
        <w:rPr>
          <w:i/>
          <w:sz w:val="24"/>
          <w:szCs w:val="24"/>
          <w:lang w:val="en-GB"/>
        </w:rPr>
        <w:t>, Romania</w:t>
      </w:r>
      <w:r w:rsidRPr="00935323">
        <w:rPr>
          <w:sz w:val="24"/>
          <w:szCs w:val="24"/>
          <w:lang w:val="en-GB"/>
        </w:rPr>
        <w:t xml:space="preserve">, Antiquity, 84, 323, 2010, Project Gallery, </w:t>
      </w:r>
      <w:hyperlink r:id="rId13" w:history="1">
        <w:r w:rsidRPr="00935323">
          <w:rPr>
            <w:rStyle w:val="Hyperlink"/>
            <w:sz w:val="24"/>
            <w:szCs w:val="24"/>
            <w:lang w:val="en-GB"/>
          </w:rPr>
          <w:t>http://www.antiquity.ac.uk/projgall/bejenaru323/</w:t>
        </w:r>
      </w:hyperlink>
      <w:r w:rsidRPr="00935323">
        <w:rPr>
          <w:sz w:val="24"/>
          <w:szCs w:val="24"/>
          <w:lang w:val="en-GB"/>
        </w:rPr>
        <w:t>;</w:t>
      </w:r>
    </w:p>
    <w:p w14:paraId="41CA957B" w14:textId="77777777" w:rsidR="00404403" w:rsidRPr="00935323" w:rsidRDefault="00404403" w:rsidP="002333A9">
      <w:pPr>
        <w:numPr>
          <w:ilvl w:val="0"/>
          <w:numId w:val="10"/>
        </w:numPr>
        <w:shd w:val="clear" w:color="auto" w:fill="FFFFFF"/>
        <w:tabs>
          <w:tab w:val="clear" w:pos="0"/>
        </w:tabs>
        <w:ind w:left="426" w:right="115" w:hanging="426"/>
        <w:jc w:val="both"/>
        <w:rPr>
          <w:bCs/>
          <w:color w:val="000000"/>
          <w:sz w:val="24"/>
          <w:szCs w:val="24"/>
          <w:lang w:val="en-GB"/>
        </w:rPr>
      </w:pPr>
      <w:proofErr w:type="spellStart"/>
      <w:r w:rsidRPr="00935323">
        <w:rPr>
          <w:bCs/>
          <w:color w:val="000000"/>
          <w:sz w:val="24"/>
          <w:szCs w:val="24"/>
          <w:lang w:val="en-GB"/>
        </w:rPr>
        <w:t>Buzgar</w:t>
      </w:r>
      <w:proofErr w:type="spellEnd"/>
      <w:r w:rsidRPr="00935323">
        <w:rPr>
          <w:bCs/>
          <w:color w:val="000000"/>
          <w:sz w:val="24"/>
          <w:szCs w:val="24"/>
          <w:lang w:val="en-GB"/>
        </w:rPr>
        <w:t xml:space="preserve"> N.</w:t>
      </w:r>
      <w:r w:rsidRPr="00935323">
        <w:rPr>
          <w:color w:val="000000"/>
          <w:sz w:val="24"/>
          <w:szCs w:val="24"/>
          <w:lang w:val="en-GB"/>
        </w:rPr>
        <w:t xml:space="preserve">, Bodi G., </w:t>
      </w:r>
      <w:proofErr w:type="spellStart"/>
      <w:r w:rsidRPr="00935323">
        <w:rPr>
          <w:color w:val="000000"/>
          <w:sz w:val="24"/>
          <w:szCs w:val="24"/>
          <w:lang w:val="en-GB"/>
        </w:rPr>
        <w:t>Aştefanei</w:t>
      </w:r>
      <w:proofErr w:type="spellEnd"/>
      <w:r w:rsidRPr="00935323">
        <w:rPr>
          <w:color w:val="000000"/>
          <w:sz w:val="24"/>
          <w:szCs w:val="24"/>
          <w:lang w:val="en-GB"/>
        </w:rPr>
        <w:t xml:space="preserve"> D., Buzatu A., </w:t>
      </w:r>
      <w:r w:rsidRPr="00935323">
        <w:rPr>
          <w:i/>
          <w:iCs/>
          <w:color w:val="000000"/>
          <w:sz w:val="24"/>
          <w:szCs w:val="24"/>
          <w:lang w:val="en-GB"/>
        </w:rPr>
        <w:t>The Raman study on white, red and black pigments used in Cucuteni neolithic painted ceramics</w:t>
      </w:r>
      <w:r w:rsidRPr="00935323">
        <w:rPr>
          <w:color w:val="000000"/>
          <w:sz w:val="24"/>
          <w:szCs w:val="24"/>
          <w:lang w:val="en-GB"/>
        </w:rPr>
        <w:t xml:space="preserve">, Anal. </w:t>
      </w:r>
      <w:proofErr w:type="spellStart"/>
      <w:r w:rsidRPr="00935323">
        <w:rPr>
          <w:color w:val="000000"/>
          <w:sz w:val="24"/>
          <w:szCs w:val="24"/>
          <w:lang w:val="en-GB"/>
        </w:rPr>
        <w:t>Şt</w:t>
      </w:r>
      <w:proofErr w:type="spellEnd"/>
      <w:r w:rsidRPr="00935323">
        <w:rPr>
          <w:color w:val="000000"/>
          <w:sz w:val="24"/>
          <w:szCs w:val="24"/>
          <w:lang w:val="en-GB"/>
        </w:rPr>
        <w:t xml:space="preserve">. Univ. Al. I. Cuza </w:t>
      </w:r>
      <w:proofErr w:type="spellStart"/>
      <w:r w:rsidRPr="00935323">
        <w:rPr>
          <w:color w:val="000000"/>
          <w:sz w:val="24"/>
          <w:szCs w:val="24"/>
          <w:lang w:val="en-GB"/>
        </w:rPr>
        <w:t>Iaşi</w:t>
      </w:r>
      <w:proofErr w:type="spellEnd"/>
      <w:r w:rsidRPr="00935323">
        <w:rPr>
          <w:color w:val="000000"/>
          <w:sz w:val="24"/>
          <w:szCs w:val="24"/>
          <w:lang w:val="en-GB"/>
        </w:rPr>
        <w:t xml:space="preserve">, Geol., LVI/1, 2010, p. 5-14, ISSN 1223-5342, </w:t>
      </w:r>
      <w:r w:rsidRPr="00935323">
        <w:rPr>
          <w:b/>
          <w:sz w:val="24"/>
          <w:szCs w:val="24"/>
          <w:lang w:val="en-GB" w:eastAsia="ro-RO"/>
        </w:rPr>
        <w:t>IDB</w:t>
      </w:r>
    </w:p>
    <w:p w14:paraId="41CA957C" w14:textId="77777777" w:rsidR="00404403" w:rsidRPr="00935323" w:rsidRDefault="00404403" w:rsidP="002333A9">
      <w:pPr>
        <w:numPr>
          <w:ilvl w:val="0"/>
          <w:numId w:val="10"/>
        </w:numPr>
        <w:shd w:val="clear" w:color="auto" w:fill="FFFFFF"/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proofErr w:type="spellStart"/>
      <w:r w:rsidRPr="00935323">
        <w:rPr>
          <w:bCs/>
          <w:color w:val="000000"/>
          <w:sz w:val="24"/>
          <w:szCs w:val="24"/>
          <w:lang w:val="en-GB"/>
        </w:rPr>
        <w:t>Buzgar</w:t>
      </w:r>
      <w:proofErr w:type="spellEnd"/>
      <w:r w:rsidRPr="00935323">
        <w:rPr>
          <w:bCs/>
          <w:color w:val="000000"/>
          <w:sz w:val="24"/>
          <w:szCs w:val="24"/>
          <w:lang w:val="en-GB"/>
        </w:rPr>
        <w:t xml:space="preserve"> N.</w:t>
      </w:r>
      <w:r w:rsidRPr="00935323">
        <w:rPr>
          <w:color w:val="000000"/>
          <w:sz w:val="24"/>
          <w:szCs w:val="24"/>
          <w:lang w:val="en-GB"/>
        </w:rPr>
        <w:t xml:space="preserve">, Bodi G., Buzatu A., </w:t>
      </w:r>
      <w:proofErr w:type="spellStart"/>
      <w:r w:rsidRPr="00935323">
        <w:rPr>
          <w:color w:val="000000"/>
          <w:sz w:val="24"/>
          <w:szCs w:val="24"/>
          <w:lang w:val="en-GB"/>
        </w:rPr>
        <w:t>Apopei</w:t>
      </w:r>
      <w:proofErr w:type="spellEnd"/>
      <w:r w:rsidRPr="00935323">
        <w:rPr>
          <w:color w:val="000000"/>
          <w:sz w:val="24"/>
          <w:szCs w:val="24"/>
          <w:lang w:val="en-GB"/>
        </w:rPr>
        <w:t xml:space="preserve"> A.I.</w:t>
      </w:r>
      <w:proofErr w:type="gramStart"/>
      <w:r w:rsidRPr="00935323">
        <w:rPr>
          <w:color w:val="000000"/>
          <w:sz w:val="24"/>
          <w:szCs w:val="24"/>
          <w:lang w:val="en-GB"/>
        </w:rPr>
        <w:t xml:space="preserve">, </w:t>
      </w:r>
      <w:r w:rsidRPr="00935323">
        <w:rPr>
          <w:rStyle w:val="apple-converted-space"/>
          <w:color w:val="000000"/>
          <w:sz w:val="24"/>
          <w:szCs w:val="24"/>
          <w:lang w:val="en-GB"/>
        </w:rPr>
        <w:t> </w:t>
      </w:r>
      <w:r w:rsidRPr="00935323">
        <w:rPr>
          <w:i/>
          <w:iCs/>
          <w:color w:val="000000"/>
          <w:sz w:val="24"/>
          <w:szCs w:val="24"/>
          <w:lang w:val="en-GB"/>
        </w:rPr>
        <w:t>Raman</w:t>
      </w:r>
      <w:proofErr w:type="gramEnd"/>
      <w:r w:rsidRPr="00935323">
        <w:rPr>
          <w:i/>
          <w:iCs/>
          <w:color w:val="000000"/>
          <w:sz w:val="24"/>
          <w:szCs w:val="24"/>
          <w:lang w:val="en-GB"/>
        </w:rPr>
        <w:t xml:space="preserve"> and XRD studies on black pigment of Cucuteni ceramics</w:t>
      </w:r>
      <w:r w:rsidRPr="00935323">
        <w:rPr>
          <w:color w:val="000000"/>
          <w:sz w:val="24"/>
          <w:szCs w:val="24"/>
          <w:lang w:val="en-GB"/>
        </w:rPr>
        <w:t xml:space="preserve">. Anal. </w:t>
      </w:r>
      <w:proofErr w:type="spellStart"/>
      <w:r w:rsidRPr="00935323">
        <w:rPr>
          <w:color w:val="000000"/>
          <w:sz w:val="24"/>
          <w:szCs w:val="24"/>
          <w:lang w:val="en-GB"/>
        </w:rPr>
        <w:t>Şt</w:t>
      </w:r>
      <w:proofErr w:type="spellEnd"/>
      <w:r w:rsidRPr="00935323">
        <w:rPr>
          <w:color w:val="000000"/>
          <w:sz w:val="24"/>
          <w:szCs w:val="24"/>
          <w:lang w:val="en-GB"/>
        </w:rPr>
        <w:t xml:space="preserve">. Univ. “Al. I. Cuza” </w:t>
      </w:r>
      <w:proofErr w:type="spellStart"/>
      <w:r w:rsidRPr="00935323">
        <w:rPr>
          <w:color w:val="000000"/>
          <w:sz w:val="24"/>
          <w:szCs w:val="24"/>
          <w:lang w:val="en-GB"/>
        </w:rPr>
        <w:t>Iaşi</w:t>
      </w:r>
      <w:proofErr w:type="spellEnd"/>
      <w:r w:rsidRPr="00935323">
        <w:rPr>
          <w:color w:val="000000"/>
          <w:sz w:val="24"/>
          <w:szCs w:val="24"/>
          <w:lang w:val="en-GB"/>
        </w:rPr>
        <w:t xml:space="preserve">, </w:t>
      </w:r>
      <w:proofErr w:type="spellStart"/>
      <w:r w:rsidRPr="00935323">
        <w:rPr>
          <w:color w:val="000000"/>
          <w:sz w:val="24"/>
          <w:szCs w:val="24"/>
          <w:lang w:val="en-GB"/>
        </w:rPr>
        <w:t>Geologie</w:t>
      </w:r>
      <w:proofErr w:type="spellEnd"/>
      <w:r w:rsidRPr="00935323">
        <w:rPr>
          <w:color w:val="000000"/>
          <w:sz w:val="24"/>
          <w:szCs w:val="24"/>
          <w:lang w:val="en-GB"/>
        </w:rPr>
        <w:t xml:space="preserve">, LVI/2, 2010, p. 95-108. ISSN 1223-5342, </w:t>
      </w:r>
      <w:r w:rsidRPr="00935323">
        <w:rPr>
          <w:b/>
          <w:sz w:val="24"/>
          <w:szCs w:val="24"/>
          <w:lang w:val="en-GB" w:eastAsia="ro-RO"/>
        </w:rPr>
        <w:t>IDB</w:t>
      </w:r>
    </w:p>
    <w:p w14:paraId="41CA957D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 w:eastAsia="ro-RO"/>
        </w:rPr>
      </w:pPr>
      <w:r w:rsidRPr="00935323">
        <w:rPr>
          <w:sz w:val="24"/>
          <w:szCs w:val="24"/>
          <w:lang w:val="en-GB"/>
        </w:rPr>
        <w:lastRenderedPageBreak/>
        <w:t xml:space="preserve">George Bodi, 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Consideraţii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asupra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unei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posibile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tipologii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funcţionale</w:t>
      </w:r>
      <w:proofErr w:type="spellEnd"/>
      <w:r w:rsidRPr="00935323">
        <w:rPr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sz w:val="24"/>
          <w:szCs w:val="24"/>
          <w:lang w:val="en-GB"/>
        </w:rPr>
        <w:t>formelor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ceramice</w:t>
      </w:r>
      <w:proofErr w:type="spellEnd"/>
      <w:r w:rsidRPr="00935323">
        <w:rPr>
          <w:i/>
          <w:sz w:val="24"/>
          <w:szCs w:val="24"/>
          <w:lang w:val="en-GB"/>
        </w:rPr>
        <w:t xml:space="preserve"> cucuteniene </w:t>
      </w:r>
      <w:proofErr w:type="spellStart"/>
      <w:r w:rsidRPr="00935323">
        <w:rPr>
          <w:i/>
          <w:sz w:val="24"/>
          <w:szCs w:val="24"/>
          <w:lang w:val="en-GB"/>
        </w:rPr>
        <w:t>specifice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fazei</w:t>
      </w:r>
      <w:proofErr w:type="spellEnd"/>
      <w:r w:rsidRPr="00935323">
        <w:rPr>
          <w:i/>
          <w:sz w:val="24"/>
          <w:szCs w:val="24"/>
          <w:lang w:val="en-GB"/>
        </w:rPr>
        <w:t xml:space="preserve"> A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Arheologia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Moldovei</w:t>
      </w:r>
      <w:proofErr w:type="spellEnd"/>
      <w:r w:rsidRPr="00935323">
        <w:rPr>
          <w:sz w:val="24"/>
          <w:szCs w:val="24"/>
          <w:lang w:val="en-GB"/>
        </w:rPr>
        <w:t>, XXXIII, 2010, p. 315-323,</w:t>
      </w:r>
      <w:r w:rsidRPr="00935323">
        <w:rPr>
          <w:sz w:val="24"/>
          <w:szCs w:val="24"/>
          <w:lang w:val="en-GB" w:eastAsia="ro-RO"/>
        </w:rPr>
        <w:t xml:space="preserve"> </w:t>
      </w:r>
      <w:r w:rsidRPr="00935323">
        <w:rPr>
          <w:b/>
          <w:sz w:val="24"/>
          <w:szCs w:val="24"/>
          <w:lang w:val="en-GB" w:eastAsia="ro-RO"/>
        </w:rPr>
        <w:t>IDB</w:t>
      </w:r>
    </w:p>
    <w:p w14:paraId="41CA957E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autoSpaceDE w:val="0"/>
        <w:ind w:left="426" w:right="115" w:hanging="426"/>
        <w:jc w:val="both"/>
        <w:rPr>
          <w:sz w:val="24"/>
          <w:szCs w:val="24"/>
          <w:lang w:val="en-GB" w:eastAsia="ro-RO"/>
        </w:rPr>
      </w:pPr>
      <w:r w:rsidRPr="00935323">
        <w:rPr>
          <w:sz w:val="24"/>
          <w:szCs w:val="24"/>
          <w:lang w:val="en-GB" w:eastAsia="ro-RO"/>
        </w:rPr>
        <w:t xml:space="preserve">George Bodi, Romeo </w:t>
      </w:r>
      <w:proofErr w:type="spellStart"/>
      <w:r w:rsidRPr="00935323">
        <w:rPr>
          <w:sz w:val="24"/>
          <w:szCs w:val="24"/>
          <w:lang w:val="en-GB" w:eastAsia="ro-RO"/>
        </w:rPr>
        <w:t>Cavaleriu</w:t>
      </w:r>
      <w:proofErr w:type="spellEnd"/>
      <w:r w:rsidRPr="00935323">
        <w:rPr>
          <w:sz w:val="24"/>
          <w:szCs w:val="24"/>
          <w:lang w:val="en-GB" w:eastAsia="ro-RO"/>
        </w:rPr>
        <w:t xml:space="preserve">, Mihaela Danu, Radu </w:t>
      </w:r>
      <w:proofErr w:type="spellStart"/>
      <w:r w:rsidRPr="00935323">
        <w:rPr>
          <w:sz w:val="24"/>
          <w:szCs w:val="24"/>
          <w:lang w:val="en-GB" w:eastAsia="ro-RO"/>
        </w:rPr>
        <w:t>Pîrnău</w:t>
      </w:r>
      <w:proofErr w:type="spellEnd"/>
      <w:r w:rsidRPr="00935323">
        <w:rPr>
          <w:sz w:val="24"/>
          <w:szCs w:val="24"/>
          <w:lang w:val="en-GB" w:eastAsia="ro-RO"/>
        </w:rPr>
        <w:t xml:space="preserve">, </w:t>
      </w:r>
      <w:r w:rsidRPr="00935323">
        <w:rPr>
          <w:bCs/>
          <w:i/>
          <w:sz w:val="24"/>
          <w:szCs w:val="24"/>
          <w:lang w:val="en-GB" w:eastAsia="ro-RO"/>
        </w:rPr>
        <w:t xml:space="preserve">Preliminary Considerations Regarding the Paleoenvironment in the Hinterland of the Neolithic Habitation-Sites at </w:t>
      </w:r>
      <w:proofErr w:type="spellStart"/>
      <w:r w:rsidRPr="00935323">
        <w:rPr>
          <w:bCs/>
          <w:i/>
          <w:sz w:val="24"/>
          <w:szCs w:val="24"/>
          <w:lang w:val="en-GB" w:eastAsia="ro-RO"/>
        </w:rPr>
        <w:t>Isaiia</w:t>
      </w:r>
      <w:proofErr w:type="spellEnd"/>
      <w:r w:rsidRPr="00935323">
        <w:rPr>
          <w:bCs/>
          <w:i/>
          <w:sz w:val="24"/>
          <w:szCs w:val="24"/>
          <w:lang w:val="en-GB" w:eastAsia="ro-RO"/>
        </w:rPr>
        <w:t xml:space="preserve">–Balta </w:t>
      </w:r>
      <w:proofErr w:type="spellStart"/>
      <w:r w:rsidRPr="00935323">
        <w:rPr>
          <w:bCs/>
          <w:i/>
          <w:sz w:val="24"/>
          <w:szCs w:val="24"/>
          <w:lang w:val="en-GB" w:eastAsia="ro-RO"/>
        </w:rPr>
        <w:t>Popii</w:t>
      </w:r>
      <w:proofErr w:type="spellEnd"/>
      <w:r w:rsidRPr="00935323">
        <w:rPr>
          <w:bCs/>
          <w:i/>
          <w:sz w:val="24"/>
          <w:szCs w:val="24"/>
          <w:lang w:val="en-GB" w:eastAsia="ro-RO"/>
        </w:rPr>
        <w:t xml:space="preserve"> and </w:t>
      </w:r>
      <w:proofErr w:type="spellStart"/>
      <w:r w:rsidRPr="00935323">
        <w:rPr>
          <w:bCs/>
          <w:i/>
          <w:sz w:val="24"/>
          <w:szCs w:val="24"/>
          <w:lang w:val="en-GB" w:eastAsia="ro-RO"/>
        </w:rPr>
        <w:t>Hoiseşti</w:t>
      </w:r>
      <w:proofErr w:type="spellEnd"/>
      <w:r w:rsidRPr="00935323">
        <w:rPr>
          <w:bCs/>
          <w:i/>
          <w:sz w:val="24"/>
          <w:szCs w:val="24"/>
          <w:lang w:val="en-GB" w:eastAsia="ro-RO"/>
        </w:rPr>
        <w:t>–La Pod</w:t>
      </w:r>
      <w:r w:rsidRPr="00935323">
        <w:rPr>
          <w:bCs/>
          <w:sz w:val="24"/>
          <w:szCs w:val="24"/>
          <w:lang w:val="en-GB" w:eastAsia="ro-RO"/>
        </w:rPr>
        <w:t>, in</w:t>
      </w:r>
      <w:r w:rsidRPr="00935323">
        <w:rPr>
          <w:b/>
          <w:bCs/>
          <w:sz w:val="24"/>
          <w:szCs w:val="24"/>
          <w:lang w:val="en-GB" w:eastAsia="ro-RO"/>
        </w:rPr>
        <w:t xml:space="preserve"> </w:t>
      </w:r>
      <w:r w:rsidRPr="00935323">
        <w:rPr>
          <w:bCs/>
          <w:i/>
          <w:sz w:val="24"/>
          <w:szCs w:val="24"/>
          <w:lang w:val="en-GB" w:eastAsia="ro-RO"/>
        </w:rPr>
        <w:t>Transylvanian Review,</w:t>
      </w:r>
      <w:r w:rsidRPr="00935323">
        <w:rPr>
          <w:i/>
          <w:sz w:val="24"/>
          <w:szCs w:val="24"/>
          <w:lang w:val="en-GB" w:eastAsia="ro-RO"/>
        </w:rPr>
        <w:t xml:space="preserve"> XIX, Supplement No. 5: 1 </w:t>
      </w:r>
      <w:r w:rsidRPr="00935323">
        <w:rPr>
          <w:bCs/>
          <w:i/>
          <w:sz w:val="24"/>
          <w:szCs w:val="24"/>
          <w:lang w:val="en-GB" w:eastAsia="ro-RO"/>
        </w:rPr>
        <w:t xml:space="preserve">- Recent Studies on Past and Present. </w:t>
      </w:r>
      <w:proofErr w:type="spellStart"/>
      <w:r w:rsidRPr="00935323">
        <w:rPr>
          <w:bCs/>
          <w:i/>
          <w:sz w:val="24"/>
          <w:szCs w:val="24"/>
          <w:lang w:val="en-GB" w:eastAsia="ro-RO"/>
        </w:rPr>
        <w:t>I.Human</w:t>
      </w:r>
      <w:proofErr w:type="spellEnd"/>
      <w:r w:rsidRPr="00935323">
        <w:rPr>
          <w:bCs/>
          <w:i/>
          <w:sz w:val="24"/>
          <w:szCs w:val="24"/>
          <w:lang w:val="en-GB" w:eastAsia="ro-RO"/>
        </w:rPr>
        <w:t xml:space="preserve"> Heritage and Community: Archaeology in the Carpathians and Lower Danube Area </w:t>
      </w:r>
      <w:proofErr w:type="gramStart"/>
      <w:r w:rsidRPr="00935323">
        <w:rPr>
          <w:bCs/>
          <w:i/>
          <w:sz w:val="24"/>
          <w:szCs w:val="24"/>
          <w:lang w:val="en-GB" w:eastAsia="ro-RO"/>
        </w:rPr>
        <w:t>From</w:t>
      </w:r>
      <w:proofErr w:type="gramEnd"/>
      <w:r w:rsidRPr="00935323">
        <w:rPr>
          <w:bCs/>
          <w:i/>
          <w:sz w:val="24"/>
          <w:szCs w:val="24"/>
          <w:lang w:val="en-GB" w:eastAsia="ro-RO"/>
        </w:rPr>
        <w:t xml:space="preserve"> Prehistory to the Early Medieval Age</w:t>
      </w:r>
      <w:r w:rsidRPr="00935323">
        <w:rPr>
          <w:sz w:val="24"/>
          <w:szCs w:val="24"/>
          <w:lang w:val="en-GB" w:eastAsia="ro-RO"/>
        </w:rPr>
        <w:t xml:space="preserve"> (eds. Radu </w:t>
      </w:r>
      <w:proofErr w:type="spellStart"/>
      <w:r w:rsidRPr="00935323">
        <w:rPr>
          <w:sz w:val="24"/>
          <w:szCs w:val="24"/>
          <w:lang w:val="en-GB" w:eastAsia="ro-RO"/>
        </w:rPr>
        <w:t>Băjenaru</w:t>
      </w:r>
      <w:proofErr w:type="spellEnd"/>
      <w:r w:rsidRPr="00935323">
        <w:rPr>
          <w:sz w:val="24"/>
          <w:szCs w:val="24"/>
          <w:lang w:val="en-GB" w:eastAsia="ro-RO"/>
        </w:rPr>
        <w:t xml:space="preserve">, George Bodi, Coriolan </w:t>
      </w:r>
      <w:proofErr w:type="spellStart"/>
      <w:r w:rsidRPr="00935323">
        <w:rPr>
          <w:sz w:val="24"/>
          <w:szCs w:val="24"/>
          <w:lang w:val="en-GB" w:eastAsia="ro-RO"/>
        </w:rPr>
        <w:t>Opreanu</w:t>
      </w:r>
      <w:proofErr w:type="spellEnd"/>
      <w:r w:rsidRPr="00935323">
        <w:rPr>
          <w:sz w:val="24"/>
          <w:szCs w:val="24"/>
          <w:lang w:val="en-GB" w:eastAsia="ro-RO"/>
        </w:rPr>
        <w:t xml:space="preserve">, Vlad V. </w:t>
      </w:r>
      <w:proofErr w:type="spellStart"/>
      <w:r w:rsidRPr="00935323">
        <w:rPr>
          <w:sz w:val="24"/>
          <w:szCs w:val="24"/>
          <w:lang w:val="en-GB" w:eastAsia="ro-RO"/>
        </w:rPr>
        <w:t>Zirra</w:t>
      </w:r>
      <w:proofErr w:type="spellEnd"/>
      <w:r w:rsidRPr="00935323">
        <w:rPr>
          <w:sz w:val="24"/>
          <w:szCs w:val="24"/>
          <w:lang w:val="en-GB" w:eastAsia="ro-RO"/>
        </w:rPr>
        <w:t xml:space="preserve">), </w:t>
      </w:r>
      <w:proofErr w:type="spellStart"/>
      <w:r w:rsidRPr="00935323">
        <w:rPr>
          <w:sz w:val="24"/>
          <w:szCs w:val="24"/>
          <w:lang w:val="en-GB" w:eastAsia="ro-RO"/>
        </w:rPr>
        <w:t>Zalău</w:t>
      </w:r>
      <w:proofErr w:type="spellEnd"/>
      <w:r w:rsidRPr="00935323">
        <w:rPr>
          <w:sz w:val="24"/>
          <w:szCs w:val="24"/>
          <w:lang w:val="en-GB" w:eastAsia="ro-RO"/>
        </w:rPr>
        <w:t xml:space="preserve">, 2010, p. 31-48, </w:t>
      </w:r>
      <w:r w:rsidRPr="00935323">
        <w:rPr>
          <w:rFonts w:eastAsia="Calibri"/>
          <w:b/>
          <w:sz w:val="24"/>
          <w:szCs w:val="24"/>
          <w:lang w:val="en-GB"/>
        </w:rPr>
        <w:t>IDB</w:t>
      </w:r>
      <w:r w:rsidRPr="00935323">
        <w:rPr>
          <w:sz w:val="24"/>
          <w:szCs w:val="24"/>
          <w:lang w:val="en-GB" w:eastAsia="ro-RO"/>
        </w:rPr>
        <w:t>;</w:t>
      </w:r>
    </w:p>
    <w:p w14:paraId="41CA957F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autoSpaceDE w:val="0"/>
        <w:ind w:left="426" w:right="115" w:hanging="426"/>
        <w:jc w:val="both"/>
        <w:rPr>
          <w:rFonts w:eastAsia="Calibri"/>
          <w:sz w:val="24"/>
          <w:szCs w:val="24"/>
          <w:lang w:val="en-GB"/>
        </w:rPr>
      </w:pPr>
      <w:r w:rsidRPr="00935323">
        <w:rPr>
          <w:sz w:val="24"/>
          <w:szCs w:val="24"/>
          <w:lang w:val="en-GB" w:eastAsia="ro-RO"/>
        </w:rPr>
        <w:t xml:space="preserve">George Bodi, </w:t>
      </w:r>
      <w:r w:rsidRPr="00935323">
        <w:rPr>
          <w:i/>
          <w:sz w:val="24"/>
          <w:szCs w:val="24"/>
          <w:lang w:val="en-GB" w:eastAsia="ro-RO"/>
        </w:rPr>
        <w:t xml:space="preserve">An Analytical Framework for the Selection and Classification of Archaeological Pottery in Order to Create an Integrated Characteristics Record. I. Preliminary Field Analysis of the Cucuteni Pottery from </w:t>
      </w:r>
      <w:proofErr w:type="spellStart"/>
      <w:r w:rsidRPr="00935323">
        <w:rPr>
          <w:i/>
          <w:sz w:val="24"/>
          <w:szCs w:val="24"/>
          <w:lang w:val="en-GB" w:eastAsia="ro-RO"/>
        </w:rPr>
        <w:t>Hoiseşti</w:t>
      </w:r>
      <w:proofErr w:type="spellEnd"/>
      <w:r w:rsidRPr="00935323">
        <w:rPr>
          <w:i/>
          <w:sz w:val="24"/>
          <w:szCs w:val="24"/>
          <w:lang w:val="en-GB" w:eastAsia="ro-RO"/>
        </w:rPr>
        <w:t xml:space="preserve"> (</w:t>
      </w:r>
      <w:proofErr w:type="spellStart"/>
      <w:r w:rsidRPr="00935323">
        <w:rPr>
          <w:i/>
          <w:sz w:val="24"/>
          <w:szCs w:val="24"/>
          <w:lang w:val="en-GB" w:eastAsia="ro-RO"/>
        </w:rPr>
        <w:t>Iaşi</w:t>
      </w:r>
      <w:proofErr w:type="spellEnd"/>
      <w:r w:rsidRPr="00935323">
        <w:rPr>
          <w:i/>
          <w:sz w:val="24"/>
          <w:szCs w:val="24"/>
          <w:lang w:val="en-GB" w:eastAsia="ro-RO"/>
        </w:rPr>
        <w:t xml:space="preserve"> county)</w:t>
      </w:r>
      <w:r w:rsidRPr="00935323">
        <w:rPr>
          <w:sz w:val="24"/>
          <w:szCs w:val="24"/>
          <w:lang w:val="en-GB" w:eastAsia="ro-RO"/>
        </w:rPr>
        <w:t xml:space="preserve">, International Journal of Conservation Science, 1, 4, 2010, p. 199-210, </w:t>
      </w:r>
      <w:r w:rsidRPr="00935323">
        <w:rPr>
          <w:b/>
          <w:sz w:val="24"/>
          <w:szCs w:val="24"/>
          <w:lang w:val="en-GB" w:eastAsia="ro-RO"/>
        </w:rPr>
        <w:t>IDB</w:t>
      </w:r>
    </w:p>
    <w:p w14:paraId="41CA9580" w14:textId="5C21AC01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rFonts w:eastAsia="Calibri"/>
          <w:sz w:val="24"/>
          <w:szCs w:val="24"/>
          <w:lang w:val="en-GB"/>
        </w:rPr>
        <w:t xml:space="preserve">Radu </w:t>
      </w:r>
      <w:proofErr w:type="spellStart"/>
      <w:r w:rsidRPr="00935323">
        <w:rPr>
          <w:rFonts w:eastAsia="Calibri"/>
          <w:sz w:val="24"/>
          <w:szCs w:val="24"/>
          <w:lang w:val="en-GB"/>
        </w:rPr>
        <w:t>Pîrnău</w:t>
      </w:r>
      <w:proofErr w:type="spellEnd"/>
      <w:r w:rsidRPr="00935323">
        <w:rPr>
          <w:rFonts w:eastAsia="Calibri"/>
          <w:sz w:val="24"/>
          <w:szCs w:val="24"/>
          <w:lang w:val="en-GB"/>
        </w:rPr>
        <w:t xml:space="preserve">, George Bodi, Mihaela Danu, Romeo </w:t>
      </w:r>
      <w:proofErr w:type="spellStart"/>
      <w:r w:rsidRPr="00935323">
        <w:rPr>
          <w:rFonts w:eastAsia="Calibri"/>
          <w:sz w:val="24"/>
          <w:szCs w:val="24"/>
          <w:lang w:val="en-GB"/>
        </w:rPr>
        <w:t>Cavaleriu</w:t>
      </w:r>
      <w:proofErr w:type="spellEnd"/>
      <w:r w:rsidRPr="00935323">
        <w:rPr>
          <w:rFonts w:eastAsia="Calibri"/>
          <w:sz w:val="24"/>
          <w:szCs w:val="24"/>
          <w:lang w:val="en-GB"/>
        </w:rPr>
        <w:t>,</w:t>
      </w:r>
      <w:r w:rsidRPr="00935323">
        <w:rPr>
          <w:rFonts w:eastAsia="Calibri"/>
          <w:i/>
          <w:sz w:val="24"/>
          <w:szCs w:val="24"/>
          <w:lang w:val="en-GB"/>
        </w:rPr>
        <w:t xml:space="preserve"> Integrating soil parameters in correlative studies regarding archaeological sites. Interdisciplinary research on neo-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eneolithic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settlements from Romania</w:t>
      </w:r>
      <w:r w:rsidRPr="00935323">
        <w:rPr>
          <w:rFonts w:eastAsia="Calibri"/>
          <w:sz w:val="24"/>
          <w:szCs w:val="24"/>
          <w:lang w:val="en-GB"/>
        </w:rPr>
        <w:t xml:space="preserve">, in </w:t>
      </w:r>
      <w:r w:rsidRPr="00935323">
        <w:rPr>
          <w:rFonts w:eastAsia="Calibri"/>
          <w:i/>
          <w:sz w:val="24"/>
          <w:szCs w:val="24"/>
          <w:lang w:val="en-GB"/>
        </w:rPr>
        <w:t xml:space="preserve">12th International Multidisciplinary Scientific GeoConference, Conference Proceedings vol. IV, </w:t>
      </w:r>
      <w:r w:rsidRPr="00935323">
        <w:rPr>
          <w:rFonts w:eastAsia="Calibri"/>
          <w:sz w:val="24"/>
          <w:szCs w:val="24"/>
          <w:lang w:val="en-GB"/>
        </w:rPr>
        <w:t xml:space="preserve">2012, p. 114-124, </w:t>
      </w:r>
      <w:r w:rsidRPr="00935323">
        <w:rPr>
          <w:rFonts w:eastAsia="Calibri"/>
          <w:b/>
          <w:sz w:val="24"/>
          <w:szCs w:val="24"/>
          <w:lang w:val="en-GB"/>
        </w:rPr>
        <w:t>ISI</w:t>
      </w:r>
      <w:r w:rsidR="00173404" w:rsidRPr="00935323">
        <w:rPr>
          <w:rFonts w:eastAsia="Calibri"/>
          <w:b/>
          <w:sz w:val="24"/>
          <w:szCs w:val="24"/>
          <w:lang w:val="en-GB"/>
        </w:rPr>
        <w:t xml:space="preserve"> </w:t>
      </w:r>
      <w:proofErr w:type="gramStart"/>
      <w:r w:rsidR="00173404" w:rsidRPr="00935323">
        <w:rPr>
          <w:rFonts w:eastAsia="Calibri"/>
          <w:b/>
          <w:sz w:val="24"/>
          <w:szCs w:val="24"/>
          <w:lang w:val="en-GB"/>
        </w:rPr>
        <w:t>proceedings</w:t>
      </w:r>
      <w:r w:rsidRPr="00935323">
        <w:rPr>
          <w:rFonts w:eastAsia="Calibri"/>
          <w:sz w:val="24"/>
          <w:szCs w:val="24"/>
          <w:lang w:val="en-GB"/>
        </w:rPr>
        <w:t>;</w:t>
      </w:r>
      <w:proofErr w:type="gramEnd"/>
    </w:p>
    <w:p w14:paraId="41CA9581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 </w:t>
      </w:r>
      <w:r w:rsidRPr="00935323">
        <w:rPr>
          <w:sz w:val="24"/>
          <w:szCs w:val="24"/>
          <w:shd w:val="clear" w:color="auto" w:fill="FFFFFF"/>
          <w:lang w:val="en-GB"/>
        </w:rPr>
        <w:t xml:space="preserve">George </w:t>
      </w:r>
      <w:proofErr w:type="gramStart"/>
      <w:r w:rsidRPr="00935323">
        <w:rPr>
          <w:sz w:val="24"/>
          <w:szCs w:val="24"/>
          <w:shd w:val="clear" w:color="auto" w:fill="FFFFFF"/>
          <w:lang w:val="en-GB"/>
        </w:rPr>
        <w:t>Bodi,   </w:t>
      </w:r>
      <w:proofErr w:type="gramEnd"/>
      <w:r w:rsidRPr="00935323">
        <w:rPr>
          <w:i/>
          <w:sz w:val="24"/>
          <w:szCs w:val="24"/>
          <w:shd w:val="clear" w:color="auto" w:fill="FFFFFF"/>
          <w:lang w:val="en-GB"/>
        </w:rPr>
        <w:t>Discussion on the Characteristics of Archaeological Knowledge. A Romanian Exploratory Case-Study</w:t>
      </w:r>
      <w:r w:rsidRPr="00935323">
        <w:rPr>
          <w:rStyle w:val="apple-converted-space"/>
          <w:sz w:val="24"/>
          <w:szCs w:val="24"/>
          <w:shd w:val="clear" w:color="auto" w:fill="FFFFFF"/>
          <w:lang w:val="en-GB"/>
        </w:rPr>
        <w:t>,</w:t>
      </w:r>
      <w:r w:rsidRPr="00935323">
        <w:rPr>
          <w:sz w:val="24"/>
          <w:szCs w:val="24"/>
          <w:shd w:val="clear" w:color="auto" w:fill="FFFFFF"/>
          <w:lang w:val="en-GB"/>
        </w:rPr>
        <w:t xml:space="preserve"> Logos &amp; Episteme, III, 3, 2012, p. 373-381, </w:t>
      </w:r>
      <w:r w:rsidRPr="00935323">
        <w:rPr>
          <w:b/>
          <w:sz w:val="24"/>
          <w:szCs w:val="24"/>
          <w:lang w:val="en-GB" w:eastAsia="ro-RO"/>
        </w:rPr>
        <w:t>IDB</w:t>
      </w:r>
    </w:p>
    <w:p w14:paraId="41CA9582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</w:t>
      </w:r>
      <w:proofErr w:type="spellStart"/>
      <w:r w:rsidRPr="00935323">
        <w:rPr>
          <w:i/>
          <w:sz w:val="24"/>
          <w:szCs w:val="24"/>
          <w:lang w:val="en-GB"/>
        </w:rPr>
        <w:t>Notă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asupra</w:t>
      </w:r>
      <w:proofErr w:type="spellEnd"/>
      <w:r w:rsidRPr="00935323">
        <w:rPr>
          <w:i/>
          <w:sz w:val="24"/>
          <w:szCs w:val="24"/>
          <w:lang w:val="en-GB"/>
        </w:rPr>
        <w:t xml:space="preserve"> „</w:t>
      </w:r>
      <w:proofErr w:type="spellStart"/>
      <w:r w:rsidRPr="00935323">
        <w:rPr>
          <w:i/>
          <w:sz w:val="24"/>
          <w:szCs w:val="24"/>
          <w:lang w:val="en-GB"/>
        </w:rPr>
        <w:t>inocenței</w:t>
      </w:r>
      <w:proofErr w:type="spellEnd"/>
      <w:r w:rsidRPr="00935323">
        <w:rPr>
          <w:i/>
          <w:sz w:val="24"/>
          <w:szCs w:val="24"/>
          <w:lang w:val="en-GB"/>
        </w:rPr>
        <w:t xml:space="preserve">” </w:t>
      </w:r>
      <w:proofErr w:type="spellStart"/>
      <w:r w:rsidRPr="00935323">
        <w:rPr>
          <w:i/>
          <w:sz w:val="24"/>
          <w:szCs w:val="24"/>
          <w:lang w:val="en-GB"/>
        </w:rPr>
        <w:t>arheologiei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românești</w:t>
      </w:r>
      <w:proofErr w:type="spellEnd"/>
      <w:r w:rsidRPr="00935323">
        <w:rPr>
          <w:i/>
          <w:sz w:val="24"/>
          <w:szCs w:val="24"/>
          <w:lang w:val="en-GB"/>
        </w:rPr>
        <w:t xml:space="preserve">. O </w:t>
      </w:r>
      <w:proofErr w:type="spellStart"/>
      <w:r w:rsidRPr="00935323">
        <w:rPr>
          <w:i/>
          <w:sz w:val="24"/>
          <w:szCs w:val="24"/>
          <w:lang w:val="en-GB"/>
        </w:rPr>
        <w:t>abordare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pragmatică</w:t>
      </w:r>
      <w:proofErr w:type="spellEnd"/>
      <w:r w:rsidRPr="00935323">
        <w:rPr>
          <w:sz w:val="24"/>
          <w:szCs w:val="24"/>
          <w:lang w:val="en-GB"/>
        </w:rPr>
        <w:t xml:space="preserve"> in </w:t>
      </w:r>
      <w:proofErr w:type="spellStart"/>
      <w:r w:rsidRPr="00935323">
        <w:rPr>
          <w:sz w:val="24"/>
          <w:szCs w:val="24"/>
          <w:lang w:val="en-GB"/>
        </w:rPr>
        <w:t>Anuarul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Institutului</w:t>
      </w:r>
      <w:proofErr w:type="spellEnd"/>
      <w:r w:rsidRPr="00935323">
        <w:rPr>
          <w:sz w:val="24"/>
          <w:szCs w:val="24"/>
          <w:lang w:val="en-GB"/>
        </w:rPr>
        <w:t xml:space="preserve"> de </w:t>
      </w:r>
      <w:proofErr w:type="spellStart"/>
      <w:r w:rsidRPr="00935323">
        <w:rPr>
          <w:sz w:val="24"/>
          <w:szCs w:val="24"/>
          <w:lang w:val="en-GB"/>
        </w:rPr>
        <w:t>Istorie</w:t>
      </w:r>
      <w:proofErr w:type="spellEnd"/>
      <w:r w:rsidRPr="00935323">
        <w:rPr>
          <w:sz w:val="24"/>
          <w:szCs w:val="24"/>
          <w:lang w:val="en-GB"/>
        </w:rPr>
        <w:t xml:space="preserve"> „A.D. </w:t>
      </w:r>
      <w:proofErr w:type="spellStart"/>
      <w:r w:rsidRPr="00935323">
        <w:rPr>
          <w:sz w:val="24"/>
          <w:szCs w:val="24"/>
          <w:lang w:val="en-GB"/>
        </w:rPr>
        <w:t>Xenopol</w:t>
      </w:r>
      <w:proofErr w:type="spellEnd"/>
      <w:r w:rsidRPr="00935323">
        <w:rPr>
          <w:sz w:val="24"/>
          <w:szCs w:val="24"/>
          <w:lang w:val="en-GB"/>
        </w:rPr>
        <w:t xml:space="preserve">”, tom XLIX, 2012, p. 363-368, </w:t>
      </w:r>
      <w:r w:rsidRPr="00935323">
        <w:rPr>
          <w:b/>
          <w:sz w:val="24"/>
          <w:szCs w:val="24"/>
          <w:lang w:val="en-GB" w:eastAsia="ro-RO"/>
        </w:rPr>
        <w:t>IDB</w:t>
      </w:r>
    </w:p>
    <w:p w14:paraId="41CA9583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Mihaela Danu, George Bodi, </w:t>
      </w:r>
      <w:r w:rsidRPr="00935323">
        <w:rPr>
          <w:i/>
          <w:sz w:val="24"/>
          <w:szCs w:val="24"/>
          <w:lang w:val="en-GB"/>
        </w:rPr>
        <w:t xml:space="preserve">Palynological research on Poduri - </w:t>
      </w:r>
      <w:proofErr w:type="spellStart"/>
      <w:r w:rsidRPr="00935323">
        <w:rPr>
          <w:i/>
          <w:sz w:val="24"/>
          <w:szCs w:val="24"/>
          <w:lang w:val="en-GB"/>
        </w:rPr>
        <w:t>Dealul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Ghindaru</w:t>
      </w:r>
      <w:proofErr w:type="spellEnd"/>
      <w:r w:rsidRPr="00935323">
        <w:rPr>
          <w:i/>
          <w:sz w:val="24"/>
          <w:szCs w:val="24"/>
          <w:lang w:val="en-GB"/>
        </w:rPr>
        <w:t xml:space="preserve"> settlement (</w:t>
      </w:r>
      <w:proofErr w:type="gramStart"/>
      <w:r w:rsidRPr="00935323">
        <w:rPr>
          <w:i/>
          <w:sz w:val="24"/>
          <w:szCs w:val="24"/>
          <w:lang w:val="en-GB"/>
        </w:rPr>
        <w:t>Bacau county</w:t>
      </w:r>
      <w:proofErr w:type="gramEnd"/>
      <w:r w:rsidRPr="00935323">
        <w:rPr>
          <w:i/>
          <w:sz w:val="24"/>
          <w:szCs w:val="24"/>
          <w:lang w:val="en-GB"/>
        </w:rPr>
        <w:t>)</w:t>
      </w:r>
      <w:r w:rsidRPr="00935323">
        <w:rPr>
          <w:sz w:val="24"/>
          <w:szCs w:val="24"/>
          <w:lang w:val="en-GB"/>
        </w:rPr>
        <w:t xml:space="preserve">, in Transylvanian Review, XIX, Supplement 2, </w:t>
      </w:r>
      <w:r w:rsidRPr="00935323">
        <w:rPr>
          <w:i/>
          <w:sz w:val="24"/>
          <w:szCs w:val="24"/>
          <w:lang w:val="en-GB"/>
        </w:rPr>
        <w:t xml:space="preserve">Worlds in Change II. Transforming East – Central Europe, </w:t>
      </w:r>
      <w:r w:rsidRPr="00935323">
        <w:rPr>
          <w:sz w:val="24"/>
          <w:szCs w:val="24"/>
          <w:lang w:val="en-GB"/>
        </w:rPr>
        <w:t xml:space="preserve">2010, p. 59 – 65, </w:t>
      </w:r>
      <w:r w:rsidRPr="00935323">
        <w:rPr>
          <w:b/>
          <w:sz w:val="24"/>
          <w:szCs w:val="24"/>
          <w:lang w:val="en-GB"/>
        </w:rPr>
        <w:t>IDB</w:t>
      </w:r>
    </w:p>
    <w:p w14:paraId="41CA9584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 xml:space="preserve">Valentin – Codrin </w:t>
      </w:r>
      <w:proofErr w:type="spellStart"/>
      <w:r w:rsidRPr="00EC7B25">
        <w:rPr>
          <w:sz w:val="24"/>
          <w:szCs w:val="24"/>
          <w:lang w:val="fr-FR"/>
        </w:rPr>
        <w:t>Chirica</w:t>
      </w:r>
      <w:proofErr w:type="spellEnd"/>
      <w:r w:rsidRPr="00EC7B25">
        <w:rPr>
          <w:sz w:val="24"/>
          <w:szCs w:val="24"/>
          <w:lang w:val="fr-FR"/>
        </w:rPr>
        <w:t xml:space="preserve">, George Bodi, Vasile </w:t>
      </w:r>
      <w:proofErr w:type="spellStart"/>
      <w:r w:rsidRPr="00EC7B25">
        <w:rPr>
          <w:sz w:val="24"/>
          <w:szCs w:val="24"/>
          <w:lang w:val="fr-FR"/>
        </w:rPr>
        <w:t>Chirica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r w:rsidRPr="00EC7B25">
        <w:rPr>
          <w:i/>
          <w:sz w:val="24"/>
          <w:szCs w:val="24"/>
          <w:lang w:val="fr-FR"/>
        </w:rPr>
        <w:t xml:space="preserve">Eléments de sacralité de la violence en préhistoire, </w:t>
      </w:r>
      <w:r w:rsidRPr="00EC7B25">
        <w:rPr>
          <w:sz w:val="24"/>
          <w:szCs w:val="24"/>
          <w:lang w:val="fr-FR"/>
        </w:rPr>
        <w:t xml:space="preserve">in </w:t>
      </w:r>
      <w:proofErr w:type="spellStart"/>
      <w:r w:rsidRPr="00EC7B25">
        <w:rPr>
          <w:sz w:val="24"/>
          <w:szCs w:val="24"/>
          <w:lang w:val="fr-FR"/>
        </w:rPr>
        <w:t>Transylvanian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Review</w:t>
      </w:r>
      <w:proofErr w:type="spellEnd"/>
      <w:r w:rsidRPr="00EC7B25">
        <w:rPr>
          <w:sz w:val="24"/>
          <w:szCs w:val="24"/>
          <w:lang w:val="fr-FR"/>
        </w:rPr>
        <w:t xml:space="preserve">, XIX, </w:t>
      </w:r>
      <w:proofErr w:type="spellStart"/>
      <w:r w:rsidRPr="00EC7B25">
        <w:rPr>
          <w:sz w:val="24"/>
          <w:szCs w:val="24"/>
          <w:lang w:val="fr-FR"/>
        </w:rPr>
        <w:t>Supplement</w:t>
      </w:r>
      <w:proofErr w:type="spellEnd"/>
      <w:r w:rsidRPr="00EC7B25">
        <w:rPr>
          <w:sz w:val="24"/>
          <w:szCs w:val="24"/>
          <w:lang w:val="fr-FR"/>
        </w:rPr>
        <w:t xml:space="preserve"> 2, </w:t>
      </w:r>
      <w:r w:rsidRPr="00EC7B25">
        <w:rPr>
          <w:i/>
          <w:sz w:val="24"/>
          <w:szCs w:val="24"/>
          <w:lang w:val="fr-FR"/>
        </w:rPr>
        <w:t xml:space="preserve">Worlds in Change II. </w:t>
      </w:r>
      <w:r w:rsidRPr="00935323">
        <w:rPr>
          <w:i/>
          <w:sz w:val="24"/>
          <w:szCs w:val="24"/>
          <w:lang w:val="en-GB"/>
        </w:rPr>
        <w:t>Transforming East – Central Europe</w:t>
      </w:r>
      <w:r w:rsidRPr="00935323">
        <w:rPr>
          <w:sz w:val="24"/>
          <w:szCs w:val="24"/>
          <w:lang w:val="en-GB"/>
        </w:rPr>
        <w:t xml:space="preserve">, 2010, p. 27-57, </w:t>
      </w:r>
      <w:r w:rsidRPr="00935323">
        <w:rPr>
          <w:b/>
          <w:sz w:val="24"/>
          <w:szCs w:val="24"/>
          <w:lang w:val="en-GB"/>
        </w:rPr>
        <w:t>IDB</w:t>
      </w:r>
    </w:p>
    <w:p w14:paraId="41CA9585" w14:textId="77777777" w:rsidR="00404403" w:rsidRPr="00EC7B25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 Valentin - Codrin </w:t>
      </w:r>
      <w:proofErr w:type="spellStart"/>
      <w:r w:rsidRPr="00EC7B25">
        <w:rPr>
          <w:sz w:val="24"/>
          <w:szCs w:val="24"/>
          <w:lang w:val="fr-FR"/>
        </w:rPr>
        <w:t>Chirica</w:t>
      </w:r>
      <w:proofErr w:type="spellEnd"/>
      <w:r w:rsidRPr="00EC7B25">
        <w:rPr>
          <w:sz w:val="24"/>
          <w:szCs w:val="24"/>
          <w:lang w:val="fr-FR"/>
        </w:rPr>
        <w:t xml:space="preserve">, George Bodi, Vasile </w:t>
      </w:r>
      <w:proofErr w:type="spellStart"/>
      <w:r w:rsidRPr="00EC7B25">
        <w:rPr>
          <w:sz w:val="24"/>
          <w:szCs w:val="24"/>
          <w:lang w:val="fr-FR"/>
        </w:rPr>
        <w:t>Chirica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r w:rsidRPr="00EC7B25">
        <w:rPr>
          <w:i/>
          <w:sz w:val="24"/>
          <w:szCs w:val="24"/>
          <w:lang w:val="fr-FR"/>
        </w:rPr>
        <w:t>Le phénomène funéraire dans le Paléolithique de l’Europe. La spiritualité des dépositions d’offrandes dans les tombeaux</w:t>
      </w:r>
      <w:r w:rsidRPr="00EC7B25">
        <w:rPr>
          <w:sz w:val="24"/>
          <w:szCs w:val="24"/>
          <w:lang w:val="fr-FR"/>
        </w:rPr>
        <w:t xml:space="preserve">, in Studia Antiqua et </w:t>
      </w:r>
      <w:proofErr w:type="spellStart"/>
      <w:r w:rsidRPr="00EC7B25">
        <w:rPr>
          <w:sz w:val="24"/>
          <w:szCs w:val="24"/>
          <w:lang w:val="fr-FR"/>
        </w:rPr>
        <w:t>Archaeologica</w:t>
      </w:r>
      <w:proofErr w:type="spellEnd"/>
      <w:r w:rsidRPr="00EC7B25">
        <w:rPr>
          <w:sz w:val="24"/>
          <w:szCs w:val="24"/>
          <w:lang w:val="fr-FR"/>
        </w:rPr>
        <w:t xml:space="preserve">, XVIII, 2012, p. 5-80, </w:t>
      </w:r>
      <w:r w:rsidRPr="00EC7B25">
        <w:rPr>
          <w:b/>
          <w:sz w:val="24"/>
          <w:szCs w:val="24"/>
          <w:lang w:val="fr-FR"/>
        </w:rPr>
        <w:t>IDB</w:t>
      </w:r>
    </w:p>
    <w:p w14:paraId="41CA9586" w14:textId="77777777" w:rsidR="00FA1F6D" w:rsidRPr="00935323" w:rsidRDefault="00FA1F6D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Vasile Chirica, George Bodi, Valentin-Codrin Chirica, </w:t>
      </w:r>
      <w:r w:rsidRPr="00935323">
        <w:rPr>
          <w:i/>
          <w:sz w:val="24"/>
          <w:szCs w:val="24"/>
          <w:lang w:val="en-GB"/>
        </w:rPr>
        <w:t xml:space="preserve">Teme </w:t>
      </w:r>
      <w:proofErr w:type="spellStart"/>
      <w:r w:rsidRPr="00935323">
        <w:rPr>
          <w:i/>
          <w:sz w:val="24"/>
          <w:szCs w:val="24"/>
          <w:lang w:val="en-GB"/>
        </w:rPr>
        <w:t>iconografice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reprezentate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creația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artistică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preistorică</w:t>
      </w:r>
      <w:proofErr w:type="spellEnd"/>
      <w:r w:rsidRPr="00935323">
        <w:rPr>
          <w:sz w:val="24"/>
          <w:szCs w:val="24"/>
          <w:lang w:val="en-GB"/>
        </w:rPr>
        <w:t xml:space="preserve">, in </w:t>
      </w:r>
      <w:proofErr w:type="spellStart"/>
      <w:r w:rsidRPr="00935323">
        <w:rPr>
          <w:sz w:val="24"/>
          <w:szCs w:val="24"/>
          <w:lang w:val="en-GB"/>
        </w:rPr>
        <w:t>Arheologia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Moldovei</w:t>
      </w:r>
      <w:proofErr w:type="spellEnd"/>
      <w:r w:rsidRPr="00935323">
        <w:rPr>
          <w:sz w:val="24"/>
          <w:szCs w:val="24"/>
          <w:lang w:val="en-GB"/>
        </w:rPr>
        <w:t xml:space="preserve">, XXXV, 2012, p. 47-73, </w:t>
      </w:r>
      <w:r w:rsidRPr="00935323">
        <w:rPr>
          <w:b/>
          <w:sz w:val="24"/>
          <w:szCs w:val="24"/>
          <w:lang w:val="en-GB"/>
        </w:rPr>
        <w:t>IDB</w:t>
      </w:r>
    </w:p>
    <w:p w14:paraId="41CA9587" w14:textId="5ED0384A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George Bodi, Bogdan Roșca, Cristian-Valeriu </w:t>
      </w:r>
      <w:proofErr w:type="spellStart"/>
      <w:r w:rsidRPr="00935323">
        <w:rPr>
          <w:sz w:val="24"/>
          <w:szCs w:val="24"/>
          <w:lang w:val="en-GB"/>
        </w:rPr>
        <w:t>Patriche</w:t>
      </w:r>
      <w:proofErr w:type="spellEnd"/>
      <w:r w:rsidRPr="00935323">
        <w:rPr>
          <w:sz w:val="24"/>
          <w:szCs w:val="24"/>
          <w:lang w:val="en-GB"/>
        </w:rPr>
        <w:t xml:space="preserve">, Daniel </w:t>
      </w:r>
      <w:proofErr w:type="spellStart"/>
      <w:r w:rsidRPr="00935323">
        <w:rPr>
          <w:sz w:val="24"/>
          <w:szCs w:val="24"/>
          <w:lang w:val="en-GB"/>
        </w:rPr>
        <w:t>Curea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 xml:space="preserve">Investigation of soil properties and spatial distribution in relation with archaeological sites in </w:t>
      </w:r>
      <w:proofErr w:type="spellStart"/>
      <w:r w:rsidRPr="00935323">
        <w:rPr>
          <w:i/>
          <w:sz w:val="24"/>
          <w:szCs w:val="24"/>
          <w:lang w:val="en-GB"/>
        </w:rPr>
        <w:t>Ruginoasa-Strunga</w:t>
      </w:r>
      <w:proofErr w:type="spellEnd"/>
      <w:r w:rsidRPr="00935323">
        <w:rPr>
          <w:i/>
          <w:sz w:val="24"/>
          <w:szCs w:val="24"/>
          <w:lang w:val="en-GB"/>
        </w:rPr>
        <w:t xml:space="preserve"> Saddle, NE Romania</w:t>
      </w:r>
      <w:r w:rsidRPr="00935323">
        <w:rPr>
          <w:sz w:val="24"/>
          <w:szCs w:val="24"/>
          <w:lang w:val="en-GB"/>
        </w:rPr>
        <w:t xml:space="preserve">, in </w:t>
      </w:r>
      <w:r w:rsidRPr="00935323">
        <w:rPr>
          <w:i/>
          <w:sz w:val="24"/>
          <w:szCs w:val="24"/>
          <w:lang w:val="en-GB"/>
        </w:rPr>
        <w:t>13th International Multidisciplinary Scientific GeoConference, Conference Proceedings vol. IV</w:t>
      </w:r>
      <w:r w:rsidRPr="00935323">
        <w:rPr>
          <w:sz w:val="24"/>
          <w:szCs w:val="24"/>
          <w:lang w:val="en-GB"/>
        </w:rPr>
        <w:t xml:space="preserve">, 2013, p. 569-576, </w:t>
      </w:r>
      <w:r w:rsidRPr="00935323">
        <w:rPr>
          <w:b/>
          <w:sz w:val="24"/>
          <w:szCs w:val="24"/>
          <w:lang w:val="en-GB"/>
        </w:rPr>
        <w:t>ISI</w:t>
      </w:r>
      <w:r w:rsidR="00173404" w:rsidRPr="00935323">
        <w:rPr>
          <w:b/>
          <w:sz w:val="24"/>
          <w:szCs w:val="24"/>
          <w:lang w:val="en-GB"/>
        </w:rPr>
        <w:t xml:space="preserve"> proceedings</w:t>
      </w:r>
    </w:p>
    <w:p w14:paraId="41CA9588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Mihaela Danu, Romeo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 xml:space="preserve">O </w:t>
      </w:r>
      <w:proofErr w:type="spellStart"/>
      <w:r w:rsidRPr="00935323">
        <w:rPr>
          <w:i/>
          <w:sz w:val="24"/>
          <w:szCs w:val="24"/>
          <w:lang w:val="en-GB"/>
        </w:rPr>
        <w:t>nouă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abordare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gramStart"/>
      <w:r w:rsidRPr="00935323">
        <w:rPr>
          <w:i/>
          <w:sz w:val="24"/>
          <w:szCs w:val="24"/>
          <w:lang w:val="en-GB"/>
        </w:rPr>
        <w:t>a</w:t>
      </w:r>
      <w:proofErr w:type="gram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activităților</w:t>
      </w:r>
      <w:proofErr w:type="spellEnd"/>
      <w:r w:rsidRPr="00935323">
        <w:rPr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i/>
          <w:sz w:val="24"/>
          <w:szCs w:val="24"/>
          <w:lang w:val="en-GB"/>
        </w:rPr>
        <w:t>subzistență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Eneoliticul</w:t>
      </w:r>
      <w:proofErr w:type="spellEnd"/>
      <w:r w:rsidRPr="00935323">
        <w:rPr>
          <w:i/>
          <w:sz w:val="24"/>
          <w:szCs w:val="24"/>
          <w:lang w:val="en-GB"/>
        </w:rPr>
        <w:t xml:space="preserve"> din NE </w:t>
      </w:r>
      <w:proofErr w:type="spellStart"/>
      <w:r w:rsidRPr="00935323">
        <w:rPr>
          <w:i/>
          <w:sz w:val="24"/>
          <w:szCs w:val="24"/>
          <w:lang w:val="en-GB"/>
        </w:rPr>
        <w:t>României</w:t>
      </w:r>
      <w:proofErr w:type="spellEnd"/>
      <w:r w:rsidRPr="00935323">
        <w:rPr>
          <w:i/>
          <w:sz w:val="24"/>
          <w:szCs w:val="24"/>
          <w:lang w:val="en-GB"/>
        </w:rPr>
        <w:t xml:space="preserve">, </w:t>
      </w:r>
      <w:r w:rsidRPr="00935323">
        <w:rPr>
          <w:sz w:val="24"/>
          <w:szCs w:val="24"/>
          <w:lang w:val="en-GB"/>
        </w:rPr>
        <w:t xml:space="preserve">in </w:t>
      </w:r>
      <w:proofErr w:type="spellStart"/>
      <w:r w:rsidRPr="00935323">
        <w:rPr>
          <w:i/>
          <w:sz w:val="24"/>
          <w:szCs w:val="24"/>
          <w:lang w:val="en-GB"/>
        </w:rPr>
        <w:t>Lucrări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științifice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publicate</w:t>
      </w:r>
      <w:proofErr w:type="spellEnd"/>
      <w:r w:rsidRPr="00935323">
        <w:rPr>
          <w:i/>
          <w:sz w:val="24"/>
          <w:szCs w:val="24"/>
          <w:lang w:val="en-GB"/>
        </w:rPr>
        <w:t xml:space="preserve"> cu </w:t>
      </w:r>
      <w:proofErr w:type="spellStart"/>
      <w:r w:rsidRPr="00935323">
        <w:rPr>
          <w:i/>
          <w:sz w:val="24"/>
          <w:szCs w:val="24"/>
          <w:lang w:val="en-GB"/>
        </w:rPr>
        <w:t>ocazia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celui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de al</w:t>
      </w:r>
      <w:proofErr w:type="spellEnd"/>
      <w:r w:rsidRPr="00935323">
        <w:rPr>
          <w:i/>
          <w:sz w:val="24"/>
          <w:szCs w:val="24"/>
          <w:lang w:val="en-GB"/>
        </w:rPr>
        <w:t xml:space="preserve"> XXIV-lea </w:t>
      </w:r>
      <w:proofErr w:type="spellStart"/>
      <w:r w:rsidRPr="00935323">
        <w:rPr>
          <w:i/>
          <w:sz w:val="24"/>
          <w:szCs w:val="24"/>
          <w:lang w:val="en-GB"/>
        </w:rPr>
        <w:t>Simpozion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Naţional</w:t>
      </w:r>
      <w:proofErr w:type="spellEnd"/>
      <w:r w:rsidRPr="00935323">
        <w:rPr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i/>
          <w:sz w:val="24"/>
          <w:szCs w:val="24"/>
          <w:lang w:val="en-GB"/>
        </w:rPr>
        <w:t>Istorie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şi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Retrologie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Agrară</w:t>
      </w:r>
      <w:proofErr w:type="spellEnd"/>
      <w:r w:rsidRPr="00935323">
        <w:rPr>
          <w:i/>
          <w:sz w:val="24"/>
          <w:szCs w:val="24"/>
          <w:lang w:val="en-GB"/>
        </w:rPr>
        <w:t xml:space="preserve"> din </w:t>
      </w:r>
      <w:proofErr w:type="spellStart"/>
      <w:r w:rsidRPr="00935323">
        <w:rPr>
          <w:i/>
          <w:sz w:val="24"/>
          <w:szCs w:val="24"/>
          <w:lang w:val="en-GB"/>
        </w:rPr>
        <w:t>România</w:t>
      </w:r>
      <w:proofErr w:type="spellEnd"/>
      <w:r w:rsidRPr="00935323">
        <w:rPr>
          <w:sz w:val="24"/>
          <w:szCs w:val="24"/>
          <w:lang w:val="en-GB"/>
        </w:rPr>
        <w:t xml:space="preserve"> eds. Valentin Mihai </w:t>
      </w:r>
      <w:proofErr w:type="spellStart"/>
      <w:r w:rsidRPr="00935323">
        <w:rPr>
          <w:sz w:val="24"/>
          <w:szCs w:val="24"/>
          <w:lang w:val="en-GB"/>
        </w:rPr>
        <w:t>Bohatereț</w:t>
      </w:r>
      <w:proofErr w:type="spellEnd"/>
      <w:r w:rsidRPr="00935323">
        <w:rPr>
          <w:sz w:val="24"/>
          <w:szCs w:val="24"/>
          <w:lang w:val="en-GB"/>
        </w:rPr>
        <w:t xml:space="preserve">, Krisztina Melinda Dobay, Terra Nostra Publishing House,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>, 2013, p. 591-607</w:t>
      </w:r>
    </w:p>
    <w:p w14:paraId="41CA9589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 Sergiu </w:t>
      </w:r>
      <w:proofErr w:type="spellStart"/>
      <w:r w:rsidRPr="00935323">
        <w:rPr>
          <w:sz w:val="24"/>
          <w:szCs w:val="24"/>
          <w:lang w:val="en-GB"/>
        </w:rPr>
        <w:t>Haimovici</w:t>
      </w:r>
      <w:proofErr w:type="spellEnd"/>
      <w:r w:rsidRPr="00935323">
        <w:rPr>
          <w:sz w:val="24"/>
          <w:szCs w:val="24"/>
          <w:lang w:val="en-GB"/>
        </w:rPr>
        <w:t xml:space="preserve">, George Bodi, </w:t>
      </w:r>
      <w:proofErr w:type="spellStart"/>
      <w:r w:rsidRPr="00935323">
        <w:rPr>
          <w:i/>
          <w:sz w:val="24"/>
          <w:szCs w:val="24"/>
          <w:lang w:val="en-GB"/>
        </w:rPr>
        <w:t>Studiu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arheozoologic</w:t>
      </w:r>
      <w:proofErr w:type="spellEnd"/>
      <w:r w:rsidRPr="00935323">
        <w:rPr>
          <w:sz w:val="24"/>
          <w:szCs w:val="24"/>
          <w:lang w:val="en-GB"/>
        </w:rPr>
        <w:t xml:space="preserve">, in Sorin </w:t>
      </w:r>
      <w:proofErr w:type="spellStart"/>
      <w:r w:rsidRPr="00935323">
        <w:rPr>
          <w:sz w:val="24"/>
          <w:szCs w:val="24"/>
          <w:lang w:val="en-GB"/>
        </w:rPr>
        <w:t>Crisitian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Ailincăi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Începuturile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epocii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fierului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Dobrogea. </w:t>
      </w:r>
      <w:proofErr w:type="spellStart"/>
      <w:r w:rsidRPr="00935323">
        <w:rPr>
          <w:i/>
          <w:sz w:val="24"/>
          <w:szCs w:val="24"/>
          <w:lang w:val="en-GB"/>
        </w:rPr>
        <w:t>Cercetările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arheologice</w:t>
      </w:r>
      <w:proofErr w:type="spellEnd"/>
      <w:r w:rsidRPr="00935323">
        <w:rPr>
          <w:i/>
          <w:sz w:val="24"/>
          <w:szCs w:val="24"/>
          <w:lang w:val="en-GB"/>
        </w:rPr>
        <w:t xml:space="preserve"> de la </w:t>
      </w:r>
      <w:proofErr w:type="spellStart"/>
      <w:r w:rsidRPr="00935323">
        <w:rPr>
          <w:i/>
          <w:sz w:val="24"/>
          <w:szCs w:val="24"/>
          <w:lang w:val="en-GB"/>
        </w:rPr>
        <w:t>Revărsarea</w:t>
      </w:r>
      <w:proofErr w:type="spellEnd"/>
      <w:r w:rsidRPr="00935323">
        <w:rPr>
          <w:i/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Isaccea</w:t>
      </w:r>
      <w:proofErr w:type="spellEnd"/>
      <w:r w:rsidRPr="00935323">
        <w:rPr>
          <w:i/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județul</w:t>
      </w:r>
      <w:proofErr w:type="spellEnd"/>
      <w:r w:rsidRPr="00935323">
        <w:rPr>
          <w:i/>
          <w:sz w:val="24"/>
          <w:szCs w:val="24"/>
          <w:lang w:val="en-GB"/>
        </w:rPr>
        <w:t xml:space="preserve"> Tulcea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Istros</w:t>
      </w:r>
      <w:proofErr w:type="spellEnd"/>
      <w:r w:rsidRPr="00935323">
        <w:rPr>
          <w:sz w:val="24"/>
          <w:szCs w:val="24"/>
          <w:lang w:val="en-GB"/>
        </w:rPr>
        <w:t xml:space="preserve"> Publishing House, </w:t>
      </w:r>
      <w:proofErr w:type="spellStart"/>
      <w:r w:rsidRPr="00935323">
        <w:rPr>
          <w:sz w:val="24"/>
          <w:szCs w:val="24"/>
          <w:lang w:val="en-GB"/>
        </w:rPr>
        <w:t>Brăila</w:t>
      </w:r>
      <w:proofErr w:type="spellEnd"/>
      <w:r w:rsidRPr="00935323">
        <w:rPr>
          <w:sz w:val="24"/>
          <w:szCs w:val="24"/>
          <w:lang w:val="en-GB"/>
        </w:rPr>
        <w:t>, 2013, p. 92-97</w:t>
      </w:r>
    </w:p>
    <w:p w14:paraId="41CA958A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Nicolae </w:t>
      </w:r>
      <w:proofErr w:type="spellStart"/>
      <w:r w:rsidRPr="00935323">
        <w:rPr>
          <w:sz w:val="24"/>
          <w:szCs w:val="24"/>
          <w:lang w:val="en-GB"/>
        </w:rPr>
        <w:t>Buzgar</w:t>
      </w:r>
      <w:proofErr w:type="spellEnd"/>
      <w:r w:rsidRPr="00935323">
        <w:rPr>
          <w:sz w:val="24"/>
          <w:szCs w:val="24"/>
          <w:lang w:val="en-GB"/>
        </w:rPr>
        <w:t xml:space="preserve">, George Bodi, Andrei Buzatu, Andrei Ionuț </w:t>
      </w:r>
      <w:proofErr w:type="spellStart"/>
      <w:r w:rsidRPr="00935323">
        <w:rPr>
          <w:sz w:val="24"/>
          <w:szCs w:val="24"/>
          <w:lang w:val="en-GB"/>
        </w:rPr>
        <w:t>Apopei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iCs/>
          <w:sz w:val="24"/>
          <w:szCs w:val="24"/>
          <w:lang w:val="en-GB"/>
        </w:rPr>
        <w:t xml:space="preserve">The Raman study of the white pigment used in Cucuteni pottery, </w:t>
      </w:r>
      <w:proofErr w:type="spellStart"/>
      <w:r w:rsidRPr="00935323">
        <w:rPr>
          <w:sz w:val="24"/>
          <w:szCs w:val="24"/>
          <w:lang w:val="en-GB"/>
        </w:rPr>
        <w:t>Analele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Științifice</w:t>
      </w:r>
      <w:proofErr w:type="spellEnd"/>
      <w:r w:rsidRPr="00935323">
        <w:rPr>
          <w:sz w:val="24"/>
          <w:szCs w:val="24"/>
          <w:lang w:val="en-GB"/>
        </w:rPr>
        <w:t xml:space="preserve"> ale </w:t>
      </w:r>
      <w:proofErr w:type="spellStart"/>
      <w:r w:rsidRPr="00935323">
        <w:rPr>
          <w:sz w:val="24"/>
          <w:szCs w:val="24"/>
          <w:lang w:val="en-GB"/>
        </w:rPr>
        <w:t>Universității</w:t>
      </w:r>
      <w:proofErr w:type="spellEnd"/>
      <w:r w:rsidRPr="00935323">
        <w:rPr>
          <w:sz w:val="24"/>
          <w:szCs w:val="24"/>
          <w:lang w:val="en-GB"/>
        </w:rPr>
        <w:t xml:space="preserve"> “Al. I. Cuza” din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</w:p>
    <w:p w14:paraId="41CA958B" w14:textId="77777777" w:rsidR="00404403" w:rsidRPr="00935323" w:rsidRDefault="00404403" w:rsidP="002333A9">
      <w:pPr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Seria </w:t>
      </w:r>
      <w:proofErr w:type="spellStart"/>
      <w:r w:rsidRPr="00935323">
        <w:rPr>
          <w:sz w:val="24"/>
          <w:szCs w:val="24"/>
          <w:lang w:val="en-GB"/>
        </w:rPr>
        <w:t>Geologie</w:t>
      </w:r>
      <w:proofErr w:type="spellEnd"/>
      <w:r w:rsidRPr="00935323">
        <w:rPr>
          <w:sz w:val="24"/>
          <w:szCs w:val="24"/>
          <w:lang w:val="en-GB"/>
        </w:rPr>
        <w:t xml:space="preserve"> 59 (2) (2013) p. 41–50 </w:t>
      </w:r>
      <w:r w:rsidRPr="00935323">
        <w:rPr>
          <w:b/>
          <w:sz w:val="24"/>
          <w:szCs w:val="24"/>
          <w:lang w:val="en-GB"/>
        </w:rPr>
        <w:t>IDB</w:t>
      </w:r>
    </w:p>
    <w:p w14:paraId="41CA958C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lastRenderedPageBreak/>
        <w:t xml:space="preserve">Radu Gabriel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Alin Mihu-Pintilie, George Bodi, Andrei </w:t>
      </w:r>
      <w:proofErr w:type="spellStart"/>
      <w:r w:rsidRPr="00935323">
        <w:rPr>
          <w:sz w:val="24"/>
          <w:szCs w:val="24"/>
          <w:lang w:val="en-GB"/>
        </w:rPr>
        <w:t>Asăndulesei</w:t>
      </w:r>
      <w:proofErr w:type="spellEnd"/>
      <w:r w:rsidRPr="00935323">
        <w:rPr>
          <w:sz w:val="24"/>
          <w:szCs w:val="24"/>
          <w:lang w:val="en-GB"/>
        </w:rPr>
        <w:t xml:space="preserve">, Lilian </w:t>
      </w:r>
      <w:proofErr w:type="spellStart"/>
      <w:r w:rsidRPr="00935323">
        <w:rPr>
          <w:sz w:val="24"/>
          <w:szCs w:val="24"/>
          <w:lang w:val="en-GB"/>
        </w:rPr>
        <w:t>Niacşu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iCs/>
          <w:sz w:val="24"/>
          <w:szCs w:val="24"/>
          <w:lang w:val="en-GB"/>
        </w:rPr>
        <w:t>Ground</w:t>
      </w:r>
      <w:r w:rsidRPr="00935323">
        <w:rPr>
          <w:sz w:val="24"/>
          <w:szCs w:val="24"/>
          <w:lang w:val="en-GB"/>
        </w:rPr>
        <w:t xml:space="preserve"> </w:t>
      </w:r>
      <w:r w:rsidRPr="00935323">
        <w:rPr>
          <w:i/>
          <w:iCs/>
          <w:sz w:val="24"/>
          <w:szCs w:val="24"/>
          <w:lang w:val="en-GB"/>
        </w:rPr>
        <w:t xml:space="preserve">Penetrating Radar as </w:t>
      </w:r>
      <w:proofErr w:type="spellStart"/>
      <w:r w:rsidRPr="00935323">
        <w:rPr>
          <w:i/>
          <w:iCs/>
          <w:sz w:val="24"/>
          <w:szCs w:val="24"/>
          <w:lang w:val="en-GB"/>
        </w:rPr>
        <w:t>Noninvasive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Method Used in Soil Science and Archaeology</w:t>
      </w:r>
      <w:r w:rsidRPr="00935323">
        <w:rPr>
          <w:sz w:val="24"/>
          <w:szCs w:val="24"/>
          <w:lang w:val="en-GB"/>
        </w:rPr>
        <w:t>, Soil Forming Factors and Processes from the Temperate Zone 13 (2014) p. 15-31</w:t>
      </w:r>
      <w:r w:rsidRPr="00935323">
        <w:rPr>
          <w:b/>
          <w:sz w:val="24"/>
          <w:szCs w:val="24"/>
          <w:lang w:val="en-GB"/>
        </w:rPr>
        <w:t>IDB</w:t>
      </w:r>
    </w:p>
    <w:p w14:paraId="41CA958D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proofErr w:type="spellStart"/>
      <w:r w:rsidRPr="00935323">
        <w:rPr>
          <w:sz w:val="24"/>
          <w:szCs w:val="24"/>
          <w:lang w:val="en-GB"/>
        </w:rPr>
        <w:t>Luminiţa</w:t>
      </w:r>
      <w:proofErr w:type="spellEnd"/>
      <w:r w:rsidRPr="00935323">
        <w:rPr>
          <w:sz w:val="24"/>
          <w:szCs w:val="24"/>
          <w:lang w:val="en-GB"/>
        </w:rPr>
        <w:t xml:space="preserve"> Bejenaru, George Bodi, Simina Stanc, Mihaela Danu, </w:t>
      </w:r>
      <w:r w:rsidRPr="00935323">
        <w:rPr>
          <w:i/>
          <w:iCs/>
          <w:sz w:val="24"/>
          <w:szCs w:val="24"/>
          <w:lang w:val="en-GB"/>
        </w:rPr>
        <w:t xml:space="preserve">Middle Holocene Landscape to the East of Carpathians: Bioarchaeological Considerations on the Chalcolithic Site of </w:t>
      </w:r>
      <w:proofErr w:type="spellStart"/>
      <w:r w:rsidRPr="00935323">
        <w:rPr>
          <w:i/>
          <w:iCs/>
          <w:sz w:val="24"/>
          <w:szCs w:val="24"/>
          <w:lang w:val="en-GB"/>
        </w:rPr>
        <w:t>Hoisești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(</w:t>
      </w:r>
      <w:proofErr w:type="spellStart"/>
      <w:r w:rsidRPr="00935323">
        <w:rPr>
          <w:i/>
          <w:iCs/>
          <w:sz w:val="24"/>
          <w:szCs w:val="24"/>
          <w:lang w:val="en-GB"/>
        </w:rPr>
        <w:t>Iași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County, Romania)</w:t>
      </w:r>
      <w:r w:rsidRPr="00935323">
        <w:rPr>
          <w:sz w:val="24"/>
          <w:szCs w:val="24"/>
          <w:lang w:val="en-GB"/>
        </w:rPr>
        <w:t xml:space="preserve">, Carpathian Journal of Earth and Environmental Sciences November 2014, Vol. 9, No. 4, p. 121-128 </w:t>
      </w:r>
      <w:r w:rsidRPr="00935323">
        <w:rPr>
          <w:b/>
          <w:bCs/>
          <w:sz w:val="24"/>
          <w:szCs w:val="24"/>
          <w:lang w:val="en-GB"/>
        </w:rPr>
        <w:t>ISI</w:t>
      </w:r>
    </w:p>
    <w:p w14:paraId="41CA958E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proofErr w:type="spellStart"/>
      <w:r w:rsidRPr="00935323">
        <w:rPr>
          <w:sz w:val="24"/>
          <w:szCs w:val="24"/>
          <w:lang w:val="en-GB"/>
        </w:rPr>
        <w:t>Luminiţa</w:t>
      </w:r>
      <w:proofErr w:type="spellEnd"/>
      <w:r w:rsidRPr="00935323">
        <w:rPr>
          <w:sz w:val="24"/>
          <w:szCs w:val="24"/>
          <w:lang w:val="en-GB"/>
        </w:rPr>
        <w:t xml:space="preserve"> Bejenaru, George Bodi, </w:t>
      </w:r>
      <w:r w:rsidRPr="00935323">
        <w:rPr>
          <w:i/>
          <w:iCs/>
          <w:sz w:val="24"/>
          <w:szCs w:val="24"/>
          <w:lang w:val="en-GB"/>
        </w:rPr>
        <w:t>Animals in the economy and ritual of the Cucuteni Settlement from Poduri-</w:t>
      </w:r>
      <w:proofErr w:type="spellStart"/>
      <w:r w:rsidRPr="00935323">
        <w:rPr>
          <w:i/>
          <w:iCs/>
          <w:sz w:val="24"/>
          <w:szCs w:val="24"/>
          <w:lang w:val="en-GB"/>
        </w:rPr>
        <w:t>Dealul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Ghindaru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(Bacău County, Romania)</w:t>
      </w:r>
      <w:r w:rsidRPr="00935323">
        <w:rPr>
          <w:sz w:val="24"/>
          <w:szCs w:val="24"/>
          <w:lang w:val="en-GB"/>
        </w:rPr>
        <w:t xml:space="preserve">, Studia Antiqua et </w:t>
      </w:r>
      <w:proofErr w:type="spellStart"/>
      <w:r w:rsidRPr="00935323">
        <w:rPr>
          <w:sz w:val="24"/>
          <w:szCs w:val="24"/>
          <w:lang w:val="en-GB"/>
        </w:rPr>
        <w:t>Archaeologica</w:t>
      </w:r>
      <w:proofErr w:type="spellEnd"/>
      <w:r w:rsidRPr="00935323">
        <w:rPr>
          <w:sz w:val="24"/>
          <w:szCs w:val="24"/>
          <w:lang w:val="en-GB"/>
        </w:rPr>
        <w:t xml:space="preserve"> 20, 2014, p. 91-101 </w:t>
      </w:r>
      <w:r w:rsidRPr="00935323">
        <w:rPr>
          <w:b/>
          <w:bCs/>
          <w:sz w:val="24"/>
          <w:szCs w:val="24"/>
          <w:lang w:val="en-GB"/>
        </w:rPr>
        <w:t>ERIH</w:t>
      </w:r>
    </w:p>
    <w:p w14:paraId="41CA958F" w14:textId="77777777" w:rsidR="00404403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Mihaela Danu, Irina Irimia, George Bodi, </w:t>
      </w:r>
      <w:r w:rsidRPr="00935323">
        <w:rPr>
          <w:i/>
          <w:iCs/>
          <w:sz w:val="24"/>
          <w:szCs w:val="24"/>
          <w:lang w:val="en-GB"/>
        </w:rPr>
        <w:t>Use and Possible Significance of Two Species of Boraginaceae Family in Prehistory – A Review of the Cucuteni Culture Finds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AȘUI. Seria </w:t>
      </w:r>
      <w:proofErr w:type="spellStart"/>
      <w:r w:rsidRPr="00935323">
        <w:rPr>
          <w:sz w:val="24"/>
          <w:szCs w:val="24"/>
          <w:lang w:val="en-GB"/>
        </w:rPr>
        <w:t>Biologie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Vegetală</w:t>
      </w:r>
      <w:proofErr w:type="spellEnd"/>
      <w:r w:rsidRPr="00935323">
        <w:rPr>
          <w:sz w:val="24"/>
          <w:szCs w:val="24"/>
          <w:lang w:val="en-GB"/>
        </w:rPr>
        <w:t xml:space="preserve">, 60/2, 2014, p. 63-75 </w:t>
      </w:r>
      <w:r w:rsidRPr="00935323">
        <w:rPr>
          <w:b/>
          <w:sz w:val="24"/>
          <w:szCs w:val="24"/>
          <w:lang w:val="en-GB"/>
        </w:rPr>
        <w:t>IDB</w:t>
      </w:r>
    </w:p>
    <w:p w14:paraId="41CA9590" w14:textId="77777777" w:rsidR="002C3B68" w:rsidRPr="00935323" w:rsidRDefault="0040440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Luminița Bejenaru, </w:t>
      </w:r>
      <w:r w:rsidRPr="00935323">
        <w:rPr>
          <w:i/>
          <w:iCs/>
          <w:sz w:val="24"/>
          <w:szCs w:val="24"/>
          <w:lang w:val="en-GB"/>
        </w:rPr>
        <w:t>Arguments for an alternative approach to the interpretation of the human remains from to the Cucuteni culture</w:t>
      </w:r>
      <w:r w:rsidRPr="00935323">
        <w:rPr>
          <w:sz w:val="24"/>
          <w:szCs w:val="24"/>
          <w:lang w:val="en-GB"/>
        </w:rPr>
        <w:t xml:space="preserve">, in Annales Universitatis </w:t>
      </w:r>
      <w:proofErr w:type="spellStart"/>
      <w:r w:rsidRPr="00935323">
        <w:rPr>
          <w:sz w:val="24"/>
          <w:szCs w:val="24"/>
          <w:lang w:val="en-GB"/>
        </w:rPr>
        <w:t>Apulensis</w:t>
      </w:r>
      <w:proofErr w:type="spellEnd"/>
      <w:r w:rsidRPr="00935323">
        <w:rPr>
          <w:sz w:val="24"/>
          <w:szCs w:val="24"/>
          <w:lang w:val="en-GB"/>
        </w:rPr>
        <w:t xml:space="preserve">. Series </w:t>
      </w:r>
      <w:proofErr w:type="spellStart"/>
      <w:r w:rsidRPr="00935323">
        <w:rPr>
          <w:sz w:val="24"/>
          <w:szCs w:val="24"/>
          <w:lang w:val="en-GB"/>
        </w:rPr>
        <w:t>Historica</w:t>
      </w:r>
      <w:proofErr w:type="spellEnd"/>
      <w:r w:rsidRPr="00935323">
        <w:rPr>
          <w:sz w:val="24"/>
          <w:szCs w:val="24"/>
          <w:lang w:val="en-GB"/>
        </w:rPr>
        <w:t xml:space="preserve"> 18, 2</w:t>
      </w:r>
      <w:r w:rsidR="002C3B68" w:rsidRPr="00935323">
        <w:rPr>
          <w:sz w:val="24"/>
          <w:szCs w:val="24"/>
          <w:lang w:val="en-GB"/>
        </w:rPr>
        <w:t>, 2014, p. 88-93,</w:t>
      </w:r>
      <w:r w:rsidRPr="00935323">
        <w:rPr>
          <w:sz w:val="24"/>
          <w:szCs w:val="24"/>
          <w:lang w:val="en-GB"/>
        </w:rPr>
        <w:t xml:space="preserve"> </w:t>
      </w:r>
      <w:r w:rsidRPr="00935323">
        <w:rPr>
          <w:b/>
          <w:bCs/>
          <w:sz w:val="24"/>
          <w:szCs w:val="24"/>
          <w:lang w:val="en-GB"/>
        </w:rPr>
        <w:t>IDB</w:t>
      </w:r>
    </w:p>
    <w:p w14:paraId="41CA9591" w14:textId="77777777" w:rsidR="002C3B68" w:rsidRPr="00935323" w:rsidRDefault="002C3B68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i/>
          <w:iCs/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Viorica Vasilache, 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iCs/>
          <w:sz w:val="24"/>
          <w:szCs w:val="24"/>
          <w:lang w:val="en-GB"/>
        </w:rPr>
        <w:t>On the Craft and Art of Cucuteni Potters. A case study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V. </w:t>
      </w:r>
      <w:proofErr w:type="spellStart"/>
      <w:r w:rsidRPr="00935323">
        <w:rPr>
          <w:sz w:val="24"/>
          <w:szCs w:val="24"/>
          <w:lang w:val="en-GB"/>
        </w:rPr>
        <w:t>Spinei</w:t>
      </w:r>
      <w:proofErr w:type="spellEnd"/>
      <w:r w:rsidRPr="00935323">
        <w:rPr>
          <w:sz w:val="24"/>
          <w:szCs w:val="24"/>
          <w:lang w:val="en-GB"/>
        </w:rPr>
        <w:t xml:space="preserve">, N. </w:t>
      </w:r>
      <w:proofErr w:type="spellStart"/>
      <w:r w:rsidRPr="00935323">
        <w:rPr>
          <w:sz w:val="24"/>
          <w:szCs w:val="24"/>
          <w:lang w:val="en-GB"/>
        </w:rPr>
        <w:t>Ursulescu</w:t>
      </w:r>
      <w:proofErr w:type="spellEnd"/>
      <w:r w:rsidRPr="00935323">
        <w:rPr>
          <w:sz w:val="24"/>
          <w:szCs w:val="24"/>
          <w:lang w:val="en-GB"/>
        </w:rPr>
        <w:t xml:space="preserve"> and V. </w:t>
      </w:r>
      <w:proofErr w:type="spellStart"/>
      <w:r w:rsidRPr="00935323">
        <w:rPr>
          <w:sz w:val="24"/>
          <w:szCs w:val="24"/>
          <w:lang w:val="en-GB"/>
        </w:rPr>
        <w:t>Cotiugă</w:t>
      </w:r>
      <w:proofErr w:type="spellEnd"/>
      <w:r w:rsidRPr="00935323">
        <w:rPr>
          <w:sz w:val="24"/>
          <w:szCs w:val="24"/>
          <w:lang w:val="en-GB"/>
        </w:rPr>
        <w:t xml:space="preserve"> (eds.), </w:t>
      </w:r>
      <w:r w:rsidRPr="00935323">
        <w:rPr>
          <w:i/>
          <w:iCs/>
          <w:sz w:val="24"/>
          <w:szCs w:val="24"/>
          <w:lang w:val="en-GB"/>
        </w:rPr>
        <w:t xml:space="preserve">Orbis </w:t>
      </w:r>
      <w:proofErr w:type="spellStart"/>
      <w:r w:rsidRPr="00935323">
        <w:rPr>
          <w:i/>
          <w:iCs/>
          <w:sz w:val="24"/>
          <w:szCs w:val="24"/>
          <w:lang w:val="en-GB"/>
        </w:rPr>
        <w:t>Praehistoriae</w:t>
      </w:r>
      <w:proofErr w:type="spellEnd"/>
      <w:r w:rsidRPr="00935323">
        <w:rPr>
          <w:i/>
          <w:iCs/>
          <w:sz w:val="24"/>
          <w:szCs w:val="24"/>
          <w:lang w:val="en-GB"/>
        </w:rPr>
        <w:t>. Mircea Petrescu-</w:t>
      </w:r>
      <w:proofErr w:type="spellStart"/>
      <w:r w:rsidRPr="00935323">
        <w:rPr>
          <w:i/>
          <w:iCs/>
          <w:sz w:val="24"/>
          <w:szCs w:val="24"/>
          <w:lang w:val="en-GB"/>
        </w:rPr>
        <w:t>Dîmboviţa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– in memoriam</w:t>
      </w:r>
      <w:r w:rsidRPr="00935323">
        <w:rPr>
          <w:sz w:val="24"/>
          <w:szCs w:val="24"/>
          <w:lang w:val="en-GB"/>
        </w:rPr>
        <w:t xml:space="preserve">.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Editura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Universității</w:t>
      </w:r>
      <w:proofErr w:type="spellEnd"/>
      <w:r w:rsidRPr="00935323">
        <w:rPr>
          <w:sz w:val="24"/>
          <w:szCs w:val="24"/>
          <w:lang w:val="en-GB"/>
        </w:rPr>
        <w:t xml:space="preserve"> „Al. I. Cuza”, 2015, p. 451- 464</w:t>
      </w:r>
    </w:p>
    <w:p w14:paraId="41CA9592" w14:textId="624D6607" w:rsidR="00FA1F6D" w:rsidRPr="00935323" w:rsidRDefault="002C3B68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i/>
          <w:sz w:val="24"/>
          <w:lang w:val="en-GB"/>
        </w:rPr>
      </w:pPr>
      <w:r w:rsidRPr="00935323">
        <w:rPr>
          <w:sz w:val="24"/>
          <w:szCs w:val="24"/>
          <w:lang w:val="en-GB"/>
        </w:rPr>
        <w:t xml:space="preserve">Mihaela Danu, George Bodi, </w:t>
      </w:r>
      <w:r w:rsidRPr="00935323">
        <w:rPr>
          <w:i/>
          <w:sz w:val="24"/>
          <w:lang w:val="en-GB"/>
        </w:rPr>
        <w:t>Archaeological palynology in Romania ― a review of its past and current state</w:t>
      </w:r>
      <w:r w:rsidRPr="00935323">
        <w:rPr>
          <w:sz w:val="24"/>
          <w:lang w:val="en-GB"/>
        </w:rPr>
        <w:t xml:space="preserve">, in </w:t>
      </w:r>
      <w:r w:rsidRPr="00935323">
        <w:rPr>
          <w:sz w:val="24"/>
          <w:szCs w:val="24"/>
          <w:lang w:val="en-GB"/>
        </w:rPr>
        <w:t xml:space="preserve">Studia Antiqua et </w:t>
      </w:r>
      <w:proofErr w:type="spellStart"/>
      <w:r w:rsidRPr="00935323">
        <w:rPr>
          <w:sz w:val="24"/>
          <w:szCs w:val="24"/>
          <w:lang w:val="en-GB"/>
        </w:rPr>
        <w:t>Archaeologica</w:t>
      </w:r>
      <w:proofErr w:type="spellEnd"/>
      <w:r w:rsidRPr="00935323">
        <w:rPr>
          <w:sz w:val="24"/>
          <w:szCs w:val="24"/>
          <w:lang w:val="en-GB"/>
        </w:rPr>
        <w:t xml:space="preserve"> 21, 2, 2016, p. 113-121 </w:t>
      </w:r>
      <w:r w:rsidRPr="00935323">
        <w:rPr>
          <w:b/>
          <w:bCs/>
          <w:sz w:val="24"/>
          <w:szCs w:val="24"/>
          <w:lang w:val="en-GB"/>
        </w:rPr>
        <w:t>ERIH</w:t>
      </w:r>
    </w:p>
    <w:p w14:paraId="4E4FF5BB" w14:textId="20FFEFE9" w:rsidR="004412E3" w:rsidRPr="00935323" w:rsidRDefault="004412E3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i/>
          <w:sz w:val="24"/>
          <w:lang w:val="en-GB"/>
        </w:rPr>
      </w:pPr>
      <w:r w:rsidRPr="00935323">
        <w:rPr>
          <w:sz w:val="24"/>
          <w:lang w:val="en-GB"/>
        </w:rPr>
        <w:t xml:space="preserve">Oancea Andrei V., Bodi George, Nica Valentin, Ursu Laura E, </w:t>
      </w:r>
      <w:proofErr w:type="spellStart"/>
      <w:r w:rsidRPr="00935323">
        <w:rPr>
          <w:sz w:val="24"/>
          <w:lang w:val="en-GB"/>
        </w:rPr>
        <w:t>Drobotă</w:t>
      </w:r>
      <w:proofErr w:type="spellEnd"/>
      <w:r w:rsidRPr="00935323">
        <w:rPr>
          <w:sz w:val="24"/>
          <w:lang w:val="en-GB"/>
        </w:rPr>
        <w:t xml:space="preserve"> </w:t>
      </w:r>
      <w:proofErr w:type="spellStart"/>
      <w:r w:rsidRPr="00935323">
        <w:rPr>
          <w:sz w:val="24"/>
          <w:lang w:val="en-GB"/>
        </w:rPr>
        <w:t>Mioara</w:t>
      </w:r>
      <w:proofErr w:type="spellEnd"/>
      <w:r w:rsidRPr="00935323">
        <w:rPr>
          <w:sz w:val="24"/>
          <w:lang w:val="en-GB"/>
        </w:rPr>
        <w:t xml:space="preserve">, </w:t>
      </w:r>
      <w:proofErr w:type="spellStart"/>
      <w:r w:rsidRPr="00935323">
        <w:rPr>
          <w:sz w:val="24"/>
          <w:lang w:val="en-GB"/>
        </w:rPr>
        <w:t>Coțofană</w:t>
      </w:r>
      <w:proofErr w:type="spellEnd"/>
      <w:r w:rsidRPr="00935323">
        <w:rPr>
          <w:sz w:val="24"/>
          <w:lang w:val="en-GB"/>
        </w:rPr>
        <w:t xml:space="preserve"> Corneliu, Vasiliu Ana L., Simionescu Bogdan C., Olaru Mihaela</w:t>
      </w:r>
      <w:r w:rsidRPr="00935323">
        <w:rPr>
          <w:i/>
          <w:sz w:val="24"/>
          <w:lang w:val="en-GB"/>
        </w:rPr>
        <w:t xml:space="preserve">, Multi-analytical characterization of Cucuteni pottery, </w:t>
      </w:r>
      <w:r w:rsidRPr="00935323">
        <w:rPr>
          <w:sz w:val="24"/>
          <w:lang w:val="en-GB"/>
        </w:rPr>
        <w:t>in Journal</w:t>
      </w:r>
      <w:r w:rsidRPr="00935323">
        <w:rPr>
          <w:i/>
          <w:sz w:val="24"/>
          <w:lang w:val="en-GB"/>
        </w:rPr>
        <w:t xml:space="preserve"> </w:t>
      </w:r>
      <w:r w:rsidR="005C7F47" w:rsidRPr="00935323">
        <w:rPr>
          <w:sz w:val="24"/>
          <w:lang w:val="en-GB"/>
        </w:rPr>
        <w:t>of t</w:t>
      </w:r>
      <w:r w:rsidRPr="00935323">
        <w:rPr>
          <w:sz w:val="24"/>
          <w:lang w:val="en-GB"/>
        </w:rPr>
        <w:t xml:space="preserve">he European Ceramic Society, 37, 15, p. 5079-5098, </w:t>
      </w:r>
      <w:r w:rsidR="00173404" w:rsidRPr="00935323">
        <w:rPr>
          <w:b/>
          <w:sz w:val="24"/>
          <w:lang w:val="en-GB"/>
        </w:rPr>
        <w:t xml:space="preserve">ISI </w:t>
      </w:r>
      <w:r w:rsidR="00173404" w:rsidRPr="00935323">
        <w:rPr>
          <w:sz w:val="24"/>
          <w:lang w:val="en-GB"/>
        </w:rPr>
        <w:t>(IF 3,411)</w:t>
      </w:r>
    </w:p>
    <w:p w14:paraId="13E585FA" w14:textId="77777777" w:rsidR="002F571E" w:rsidRPr="00935323" w:rsidRDefault="002F571E" w:rsidP="002333A9">
      <w:pPr>
        <w:numPr>
          <w:ilvl w:val="0"/>
          <w:numId w:val="10"/>
        </w:numPr>
        <w:ind w:left="426" w:right="115" w:hanging="426"/>
        <w:jc w:val="both"/>
        <w:rPr>
          <w:sz w:val="24"/>
          <w:lang w:val="en-GB"/>
        </w:rPr>
      </w:pPr>
      <w:r w:rsidRPr="00935323">
        <w:rPr>
          <w:sz w:val="24"/>
          <w:lang w:val="en-GB"/>
        </w:rPr>
        <w:t xml:space="preserve">George Bodi, Ana-Lavinia Vasiliu, Andrei Victor Oancea, Mihaela Olaru, </w:t>
      </w:r>
      <w:proofErr w:type="spellStart"/>
      <w:r w:rsidRPr="00935323">
        <w:rPr>
          <w:i/>
          <w:sz w:val="24"/>
          <w:lang w:val="en-GB"/>
        </w:rPr>
        <w:t>Investigație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metodologică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asupra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posibilității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caracterizării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porozității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ceramice</w:t>
      </w:r>
      <w:proofErr w:type="spellEnd"/>
      <w:r w:rsidRPr="00935323">
        <w:rPr>
          <w:i/>
          <w:sz w:val="24"/>
          <w:lang w:val="en-GB"/>
        </w:rPr>
        <w:t xml:space="preserve"> cu </w:t>
      </w:r>
      <w:proofErr w:type="spellStart"/>
      <w:r w:rsidRPr="00935323">
        <w:rPr>
          <w:i/>
          <w:sz w:val="24"/>
          <w:lang w:val="en-GB"/>
        </w:rPr>
        <w:t>ajutorul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analizei</w:t>
      </w:r>
      <w:proofErr w:type="spellEnd"/>
      <w:r w:rsidRPr="00935323">
        <w:rPr>
          <w:i/>
          <w:sz w:val="24"/>
          <w:lang w:val="en-GB"/>
        </w:rPr>
        <w:t xml:space="preserve"> automate </w:t>
      </w:r>
      <w:proofErr w:type="gramStart"/>
      <w:r w:rsidRPr="00935323">
        <w:rPr>
          <w:i/>
          <w:sz w:val="24"/>
          <w:lang w:val="en-GB"/>
        </w:rPr>
        <w:t>a</w:t>
      </w:r>
      <w:proofErr w:type="gram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imaginilor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digitale</w:t>
      </w:r>
      <w:proofErr w:type="spellEnd"/>
      <w:r w:rsidRPr="00935323">
        <w:rPr>
          <w:sz w:val="24"/>
          <w:lang w:val="en-GB"/>
        </w:rPr>
        <w:t xml:space="preserve">, </w:t>
      </w:r>
      <w:proofErr w:type="spellStart"/>
      <w:r w:rsidRPr="00935323">
        <w:rPr>
          <w:sz w:val="24"/>
          <w:lang w:val="en-GB"/>
        </w:rPr>
        <w:t>Cercetări</w:t>
      </w:r>
      <w:proofErr w:type="spellEnd"/>
      <w:r w:rsidRPr="00935323">
        <w:rPr>
          <w:sz w:val="24"/>
          <w:lang w:val="en-GB"/>
        </w:rPr>
        <w:t xml:space="preserve"> </w:t>
      </w:r>
      <w:proofErr w:type="spellStart"/>
      <w:r w:rsidRPr="00935323">
        <w:rPr>
          <w:sz w:val="24"/>
          <w:lang w:val="en-GB"/>
        </w:rPr>
        <w:t>Istorice</w:t>
      </w:r>
      <w:proofErr w:type="spellEnd"/>
      <w:r w:rsidRPr="00935323">
        <w:rPr>
          <w:sz w:val="24"/>
          <w:lang w:val="en-GB"/>
        </w:rPr>
        <w:t xml:space="preserve"> S.N., XXXVI. 2017, p. 55-80, </w:t>
      </w:r>
      <w:r w:rsidRPr="00935323">
        <w:rPr>
          <w:b/>
          <w:sz w:val="24"/>
          <w:lang w:val="en-GB"/>
        </w:rPr>
        <w:t>IDB</w:t>
      </w:r>
    </w:p>
    <w:p w14:paraId="67518D20" w14:textId="77777777" w:rsidR="002F571E" w:rsidRPr="00935323" w:rsidRDefault="002F571E" w:rsidP="002333A9">
      <w:pPr>
        <w:numPr>
          <w:ilvl w:val="0"/>
          <w:numId w:val="10"/>
        </w:numPr>
        <w:tabs>
          <w:tab w:val="clear" w:pos="0"/>
        </w:tabs>
        <w:ind w:left="426" w:right="115" w:hanging="426"/>
        <w:jc w:val="both"/>
        <w:rPr>
          <w:sz w:val="24"/>
          <w:lang w:val="en-GB"/>
        </w:rPr>
      </w:pPr>
      <w:r w:rsidRPr="00935323">
        <w:rPr>
          <w:sz w:val="24"/>
          <w:lang w:val="en-GB"/>
        </w:rPr>
        <w:t xml:space="preserve">Felix Adrian </w:t>
      </w:r>
      <w:proofErr w:type="spellStart"/>
      <w:r w:rsidRPr="00935323">
        <w:rPr>
          <w:sz w:val="24"/>
          <w:lang w:val="en-GB"/>
        </w:rPr>
        <w:t>Tencariu</w:t>
      </w:r>
      <w:proofErr w:type="spellEnd"/>
      <w:r w:rsidRPr="00935323">
        <w:rPr>
          <w:sz w:val="24"/>
          <w:lang w:val="en-GB"/>
        </w:rPr>
        <w:t xml:space="preserve">, </w:t>
      </w:r>
      <w:proofErr w:type="spellStart"/>
      <w:r w:rsidRPr="00935323">
        <w:rPr>
          <w:sz w:val="24"/>
          <w:lang w:val="en-GB"/>
        </w:rPr>
        <w:t>Măriuca</w:t>
      </w:r>
      <w:proofErr w:type="spellEnd"/>
      <w:r w:rsidRPr="00935323">
        <w:rPr>
          <w:sz w:val="24"/>
          <w:lang w:val="en-GB"/>
        </w:rPr>
        <w:t xml:space="preserve"> Vornicu, Andrei </w:t>
      </w:r>
      <w:proofErr w:type="spellStart"/>
      <w:r w:rsidRPr="00935323">
        <w:rPr>
          <w:sz w:val="24"/>
          <w:lang w:val="en-GB"/>
        </w:rPr>
        <w:t>Asăndulesei</w:t>
      </w:r>
      <w:proofErr w:type="spellEnd"/>
      <w:r w:rsidRPr="00935323">
        <w:rPr>
          <w:sz w:val="24"/>
          <w:lang w:val="en-GB"/>
        </w:rPr>
        <w:t xml:space="preserve">, Loredana </w:t>
      </w:r>
      <w:proofErr w:type="spellStart"/>
      <w:r w:rsidRPr="00935323">
        <w:rPr>
          <w:sz w:val="24"/>
          <w:lang w:val="en-GB"/>
        </w:rPr>
        <w:t>Solcan</w:t>
      </w:r>
      <w:proofErr w:type="spellEnd"/>
      <w:r w:rsidRPr="00935323">
        <w:rPr>
          <w:sz w:val="24"/>
          <w:lang w:val="en-GB"/>
        </w:rPr>
        <w:t xml:space="preserve">, George Bodi, Casandra </w:t>
      </w:r>
      <w:proofErr w:type="spellStart"/>
      <w:r w:rsidRPr="00935323">
        <w:rPr>
          <w:sz w:val="24"/>
          <w:lang w:val="en-GB"/>
        </w:rPr>
        <w:t>Brașoveanu</w:t>
      </w:r>
      <w:proofErr w:type="spellEnd"/>
      <w:r w:rsidRPr="00935323">
        <w:rPr>
          <w:sz w:val="24"/>
          <w:lang w:val="en-GB"/>
        </w:rPr>
        <w:t xml:space="preserve">, </w:t>
      </w:r>
      <w:r w:rsidRPr="00935323">
        <w:rPr>
          <w:i/>
          <w:sz w:val="24"/>
          <w:lang w:val="en-GB"/>
        </w:rPr>
        <w:t xml:space="preserve">Investigating a Chalcolithic dwelling at </w:t>
      </w:r>
      <w:proofErr w:type="spellStart"/>
      <w:r w:rsidRPr="00935323">
        <w:rPr>
          <w:i/>
          <w:sz w:val="24"/>
          <w:lang w:val="en-GB"/>
        </w:rPr>
        <w:t>Isaiia</w:t>
      </w:r>
      <w:proofErr w:type="spellEnd"/>
      <w:r w:rsidRPr="00935323">
        <w:rPr>
          <w:i/>
          <w:sz w:val="24"/>
          <w:lang w:val="en-GB"/>
        </w:rPr>
        <w:t xml:space="preserve">, </w:t>
      </w:r>
      <w:proofErr w:type="spellStart"/>
      <w:r w:rsidRPr="00935323">
        <w:rPr>
          <w:i/>
          <w:sz w:val="24"/>
          <w:lang w:val="en-GB"/>
        </w:rPr>
        <w:t>Iași</w:t>
      </w:r>
      <w:proofErr w:type="spellEnd"/>
      <w:r w:rsidRPr="00935323">
        <w:rPr>
          <w:i/>
          <w:sz w:val="24"/>
          <w:lang w:val="en-GB"/>
        </w:rPr>
        <w:t xml:space="preserve"> County, Romania</w:t>
      </w:r>
      <w:r w:rsidRPr="00935323">
        <w:rPr>
          <w:sz w:val="24"/>
          <w:lang w:val="en-GB"/>
        </w:rPr>
        <w:t xml:space="preserve">, Studia Antiqua et </w:t>
      </w:r>
      <w:proofErr w:type="spellStart"/>
      <w:r w:rsidRPr="00935323">
        <w:rPr>
          <w:sz w:val="24"/>
          <w:lang w:val="en-GB"/>
        </w:rPr>
        <w:t>Archaeologica</w:t>
      </w:r>
      <w:proofErr w:type="spellEnd"/>
      <w:r w:rsidRPr="00935323">
        <w:rPr>
          <w:sz w:val="24"/>
          <w:lang w:val="en-GB"/>
        </w:rPr>
        <w:t>, 23, 2, 2017, p. 187-211.</w:t>
      </w:r>
    </w:p>
    <w:p w14:paraId="3EA00581" w14:textId="77777777" w:rsidR="002F571E" w:rsidRPr="00935323" w:rsidRDefault="002F571E" w:rsidP="002333A9">
      <w:pPr>
        <w:numPr>
          <w:ilvl w:val="0"/>
          <w:numId w:val="10"/>
        </w:numPr>
        <w:tabs>
          <w:tab w:val="clear" w:pos="0"/>
        </w:tabs>
        <w:ind w:left="426" w:hanging="426"/>
        <w:jc w:val="both"/>
        <w:rPr>
          <w:sz w:val="24"/>
          <w:lang w:val="en-GB"/>
        </w:rPr>
      </w:pPr>
      <w:r w:rsidRPr="00935323">
        <w:rPr>
          <w:sz w:val="24"/>
          <w:lang w:val="en-GB"/>
        </w:rPr>
        <w:t xml:space="preserve">Luminița Bejenaru, George Bodi, Simina Stanc, Mihaela Danu, </w:t>
      </w:r>
      <w:r w:rsidRPr="00935323">
        <w:rPr>
          <w:i/>
          <w:sz w:val="24"/>
          <w:lang w:val="en-GB"/>
        </w:rPr>
        <w:t>Middle Holocene subsistence east of the Romanian Carpathians: Bioarchaeological data from the Chalcolithic site of Poduri-</w:t>
      </w:r>
      <w:proofErr w:type="spellStart"/>
      <w:r w:rsidRPr="00935323">
        <w:rPr>
          <w:i/>
          <w:sz w:val="24"/>
          <w:lang w:val="en-GB"/>
        </w:rPr>
        <w:t>Dealul</w:t>
      </w:r>
      <w:proofErr w:type="spellEnd"/>
      <w:r w:rsidRPr="00935323">
        <w:rPr>
          <w:i/>
          <w:sz w:val="24"/>
          <w:lang w:val="en-GB"/>
        </w:rPr>
        <w:t xml:space="preserve"> </w:t>
      </w:r>
      <w:proofErr w:type="spellStart"/>
      <w:r w:rsidRPr="00935323">
        <w:rPr>
          <w:i/>
          <w:sz w:val="24"/>
          <w:lang w:val="en-GB"/>
        </w:rPr>
        <w:t>Ghindaru</w:t>
      </w:r>
      <w:proofErr w:type="spellEnd"/>
      <w:r w:rsidRPr="00935323">
        <w:rPr>
          <w:sz w:val="24"/>
          <w:lang w:val="en-GB"/>
        </w:rPr>
        <w:t>, The Holocene, 28(10), 2018, 1653-1663. ISI (IF, 2,135)</w:t>
      </w:r>
    </w:p>
    <w:p w14:paraId="6D762438" w14:textId="2533BDA1" w:rsidR="00F31D9D" w:rsidRPr="00EC7B25" w:rsidRDefault="002F571E" w:rsidP="002333A9">
      <w:pPr>
        <w:numPr>
          <w:ilvl w:val="0"/>
          <w:numId w:val="10"/>
        </w:numPr>
        <w:tabs>
          <w:tab w:val="clear" w:pos="0"/>
        </w:tabs>
        <w:ind w:left="426" w:hanging="426"/>
        <w:rPr>
          <w:sz w:val="24"/>
          <w:lang w:val="fr-FR"/>
        </w:rPr>
      </w:pPr>
      <w:r w:rsidRPr="00EC7B25">
        <w:rPr>
          <w:sz w:val="24"/>
          <w:lang w:val="fr-FR"/>
        </w:rPr>
        <w:t xml:space="preserve">T. </w:t>
      </w:r>
      <w:proofErr w:type="spellStart"/>
      <w:r w:rsidRPr="00EC7B25">
        <w:rPr>
          <w:sz w:val="24"/>
          <w:lang w:val="fr-FR"/>
        </w:rPr>
        <w:t>Libois</w:t>
      </w:r>
      <w:proofErr w:type="spellEnd"/>
      <w:r w:rsidRPr="00EC7B25">
        <w:rPr>
          <w:sz w:val="24"/>
          <w:lang w:val="fr-FR"/>
        </w:rPr>
        <w:t xml:space="preserve">, G. Bodi, P. </w:t>
      </w:r>
      <w:proofErr w:type="spellStart"/>
      <w:r w:rsidRPr="00EC7B25">
        <w:rPr>
          <w:sz w:val="24"/>
          <w:lang w:val="fr-FR"/>
        </w:rPr>
        <w:t>Nigst</w:t>
      </w:r>
      <w:proofErr w:type="spellEnd"/>
      <w:r w:rsidRPr="00EC7B25">
        <w:rPr>
          <w:sz w:val="24"/>
          <w:lang w:val="fr-FR"/>
        </w:rPr>
        <w:t xml:space="preserve">, P. Noiret, </w:t>
      </w:r>
      <w:proofErr w:type="spellStart"/>
      <w:r w:rsidRPr="00EC7B25">
        <w:rPr>
          <w:i/>
          <w:sz w:val="24"/>
          <w:lang w:val="fr-FR"/>
        </w:rPr>
        <w:t>Mitoc</w:t>
      </w:r>
      <w:proofErr w:type="spellEnd"/>
      <w:r w:rsidRPr="00EC7B25">
        <w:rPr>
          <w:i/>
          <w:sz w:val="24"/>
          <w:lang w:val="fr-FR"/>
        </w:rPr>
        <w:t>–</w:t>
      </w:r>
      <w:proofErr w:type="spellStart"/>
      <w:r w:rsidRPr="00EC7B25">
        <w:rPr>
          <w:i/>
          <w:sz w:val="24"/>
          <w:lang w:val="fr-FR"/>
        </w:rPr>
        <w:t>Malu</w:t>
      </w:r>
      <w:proofErr w:type="spellEnd"/>
      <w:r w:rsidRPr="00EC7B25">
        <w:rPr>
          <w:i/>
          <w:sz w:val="24"/>
          <w:lang w:val="fr-FR"/>
        </w:rPr>
        <w:t xml:space="preserve"> </w:t>
      </w:r>
      <w:proofErr w:type="spellStart"/>
      <w:r w:rsidRPr="00EC7B25">
        <w:rPr>
          <w:i/>
          <w:sz w:val="24"/>
          <w:lang w:val="fr-FR"/>
        </w:rPr>
        <w:t>Galben</w:t>
      </w:r>
      <w:proofErr w:type="spellEnd"/>
      <w:r w:rsidRPr="00EC7B25">
        <w:rPr>
          <w:i/>
          <w:sz w:val="24"/>
          <w:lang w:val="fr-FR"/>
        </w:rPr>
        <w:t xml:space="preserve"> (Roumanie) : Quelques Aspects de la Technologie Lithique Gravettienne</w:t>
      </w:r>
      <w:r w:rsidRPr="00EC7B25">
        <w:rPr>
          <w:sz w:val="24"/>
          <w:lang w:val="fr-FR"/>
        </w:rPr>
        <w:t xml:space="preserve">. </w:t>
      </w:r>
      <w:proofErr w:type="spellStart"/>
      <w:r w:rsidRPr="00EC7B25">
        <w:rPr>
          <w:sz w:val="24"/>
          <w:lang w:val="fr-FR"/>
        </w:rPr>
        <w:t>În</w:t>
      </w:r>
      <w:proofErr w:type="spellEnd"/>
      <w:r w:rsidRPr="00EC7B25">
        <w:rPr>
          <w:sz w:val="24"/>
          <w:lang w:val="fr-FR"/>
        </w:rPr>
        <w:t xml:space="preserve"> In V., </w:t>
      </w:r>
      <w:proofErr w:type="spellStart"/>
      <w:r w:rsidRPr="00EC7B25">
        <w:rPr>
          <w:sz w:val="24"/>
          <w:lang w:val="fr-FR"/>
        </w:rPr>
        <w:t>Chirica</w:t>
      </w:r>
      <w:proofErr w:type="spellEnd"/>
      <w:r w:rsidRPr="00EC7B25">
        <w:rPr>
          <w:sz w:val="24"/>
          <w:lang w:val="fr-FR"/>
        </w:rPr>
        <w:t xml:space="preserve"> (Ed.), </w:t>
      </w:r>
      <w:r w:rsidRPr="00EC7B25">
        <w:rPr>
          <w:i/>
          <w:sz w:val="24"/>
          <w:lang w:val="fr-FR"/>
        </w:rPr>
        <w:t xml:space="preserve">Les </w:t>
      </w:r>
      <w:proofErr w:type="gramStart"/>
      <w:r w:rsidRPr="00EC7B25">
        <w:rPr>
          <w:i/>
          <w:sz w:val="24"/>
          <w:lang w:val="fr-FR"/>
        </w:rPr>
        <w:t>Gravettiens:</w:t>
      </w:r>
      <w:proofErr w:type="gramEnd"/>
      <w:r w:rsidRPr="00EC7B25">
        <w:rPr>
          <w:i/>
          <w:sz w:val="24"/>
          <w:lang w:val="fr-FR"/>
        </w:rPr>
        <w:t xml:space="preserve"> leur création matérielle et spirituelle</w:t>
      </w:r>
      <w:r w:rsidRPr="00EC7B25">
        <w:rPr>
          <w:sz w:val="24"/>
          <w:lang w:val="fr-FR"/>
        </w:rPr>
        <w:t>, Iasi, PIM, 2018, 78-105.</w:t>
      </w:r>
    </w:p>
    <w:p w14:paraId="6A1F35AC" w14:textId="77777777" w:rsidR="00F31D9D" w:rsidRPr="00EC7B25" w:rsidRDefault="0052065B" w:rsidP="002333A9">
      <w:pPr>
        <w:numPr>
          <w:ilvl w:val="0"/>
          <w:numId w:val="10"/>
        </w:numPr>
        <w:tabs>
          <w:tab w:val="clear" w:pos="0"/>
        </w:tabs>
        <w:ind w:left="426" w:hanging="426"/>
        <w:rPr>
          <w:sz w:val="24"/>
          <w:lang w:val="fr-FR"/>
        </w:rPr>
      </w:pPr>
      <w:r w:rsidRPr="00EC7B25">
        <w:rPr>
          <w:sz w:val="24"/>
          <w:lang w:val="fr-FR"/>
        </w:rPr>
        <w:t xml:space="preserve">George Bodi, Loredana </w:t>
      </w:r>
      <w:proofErr w:type="spellStart"/>
      <w:r w:rsidRPr="00EC7B25">
        <w:rPr>
          <w:sz w:val="24"/>
          <w:lang w:val="fr-FR"/>
        </w:rPr>
        <w:t>Solcan</w:t>
      </w:r>
      <w:proofErr w:type="spellEnd"/>
      <w:r w:rsidRPr="00EC7B25">
        <w:rPr>
          <w:sz w:val="24"/>
          <w:lang w:val="fr-FR"/>
        </w:rPr>
        <w:t xml:space="preserve">, </w:t>
      </w:r>
      <w:proofErr w:type="spellStart"/>
      <w:r w:rsidRPr="00EC7B25">
        <w:rPr>
          <w:sz w:val="24"/>
          <w:lang w:val="fr-FR"/>
        </w:rPr>
        <w:t>Luminița</w:t>
      </w:r>
      <w:proofErr w:type="spellEnd"/>
      <w:r w:rsidRPr="00EC7B25">
        <w:rPr>
          <w:sz w:val="24"/>
          <w:lang w:val="fr-FR"/>
        </w:rPr>
        <w:t xml:space="preserve"> </w:t>
      </w:r>
      <w:proofErr w:type="spellStart"/>
      <w:r w:rsidRPr="00EC7B25">
        <w:rPr>
          <w:sz w:val="24"/>
          <w:lang w:val="fr-FR"/>
        </w:rPr>
        <w:t>Bejenaru</w:t>
      </w:r>
      <w:proofErr w:type="spellEnd"/>
      <w:r w:rsidRPr="00EC7B25">
        <w:rPr>
          <w:sz w:val="24"/>
          <w:lang w:val="fr-FR"/>
        </w:rPr>
        <w:t xml:space="preserve">, </w:t>
      </w:r>
      <w:proofErr w:type="spellStart"/>
      <w:r w:rsidRPr="00EC7B25">
        <w:rPr>
          <w:i/>
          <w:iCs/>
          <w:sz w:val="24"/>
          <w:lang w:val="fr-FR"/>
        </w:rPr>
        <w:t>Considerații</w:t>
      </w:r>
      <w:proofErr w:type="spellEnd"/>
      <w:r w:rsidRPr="00EC7B25">
        <w:rPr>
          <w:i/>
          <w:iCs/>
          <w:sz w:val="24"/>
          <w:lang w:val="fr-FR"/>
        </w:rPr>
        <w:t xml:space="preserve"> </w:t>
      </w:r>
      <w:proofErr w:type="spellStart"/>
      <w:r w:rsidRPr="00EC7B25">
        <w:rPr>
          <w:i/>
          <w:iCs/>
          <w:sz w:val="24"/>
          <w:lang w:val="fr-FR"/>
        </w:rPr>
        <w:t>asupra</w:t>
      </w:r>
      <w:proofErr w:type="spellEnd"/>
      <w:r w:rsidRPr="00EC7B25">
        <w:rPr>
          <w:i/>
          <w:iCs/>
          <w:sz w:val="24"/>
          <w:lang w:val="fr-FR"/>
        </w:rPr>
        <w:t xml:space="preserve"> </w:t>
      </w:r>
      <w:proofErr w:type="spellStart"/>
      <w:r w:rsidRPr="00EC7B25">
        <w:rPr>
          <w:i/>
          <w:iCs/>
          <w:sz w:val="24"/>
          <w:lang w:val="fr-FR"/>
        </w:rPr>
        <w:t>reprezentărilor</w:t>
      </w:r>
      <w:proofErr w:type="spellEnd"/>
      <w:r w:rsidRPr="00EC7B25">
        <w:rPr>
          <w:i/>
          <w:iCs/>
          <w:sz w:val="24"/>
          <w:lang w:val="fr-FR"/>
        </w:rPr>
        <w:t xml:space="preserve"> de bovine </w:t>
      </w:r>
      <w:proofErr w:type="spellStart"/>
      <w:r w:rsidRPr="00EC7B25">
        <w:rPr>
          <w:i/>
          <w:iCs/>
          <w:sz w:val="24"/>
          <w:lang w:val="fr-FR"/>
        </w:rPr>
        <w:t>în</w:t>
      </w:r>
      <w:proofErr w:type="spellEnd"/>
      <w:r w:rsidRPr="00EC7B25">
        <w:rPr>
          <w:i/>
          <w:iCs/>
          <w:sz w:val="24"/>
          <w:lang w:val="fr-FR"/>
        </w:rPr>
        <w:t xml:space="preserve"> </w:t>
      </w:r>
      <w:proofErr w:type="spellStart"/>
      <w:r w:rsidRPr="00EC7B25">
        <w:rPr>
          <w:i/>
          <w:iCs/>
          <w:sz w:val="24"/>
          <w:lang w:val="fr-FR"/>
        </w:rPr>
        <w:t>decorul</w:t>
      </w:r>
      <w:proofErr w:type="spellEnd"/>
      <w:r w:rsidRPr="00EC7B25">
        <w:rPr>
          <w:i/>
          <w:iCs/>
          <w:sz w:val="24"/>
          <w:lang w:val="fr-FR"/>
        </w:rPr>
        <w:t xml:space="preserve"> </w:t>
      </w:r>
      <w:proofErr w:type="spellStart"/>
      <w:r w:rsidRPr="00EC7B25">
        <w:rPr>
          <w:i/>
          <w:iCs/>
          <w:sz w:val="24"/>
          <w:lang w:val="fr-FR"/>
        </w:rPr>
        <w:t>pictat</w:t>
      </w:r>
      <w:proofErr w:type="spellEnd"/>
      <w:r w:rsidRPr="00EC7B25">
        <w:rPr>
          <w:i/>
          <w:iCs/>
          <w:sz w:val="24"/>
          <w:lang w:val="fr-FR"/>
        </w:rPr>
        <w:t xml:space="preserve"> al </w:t>
      </w:r>
      <w:proofErr w:type="spellStart"/>
      <w:r w:rsidRPr="00EC7B25">
        <w:rPr>
          <w:i/>
          <w:iCs/>
          <w:sz w:val="24"/>
          <w:lang w:val="fr-FR"/>
        </w:rPr>
        <w:t>ceramicii</w:t>
      </w:r>
      <w:proofErr w:type="spellEnd"/>
      <w:r w:rsidRPr="00EC7B25">
        <w:rPr>
          <w:i/>
          <w:iCs/>
          <w:sz w:val="24"/>
          <w:lang w:val="fr-FR"/>
        </w:rPr>
        <w:t xml:space="preserve"> </w:t>
      </w:r>
      <w:proofErr w:type="spellStart"/>
      <w:r w:rsidRPr="00EC7B25">
        <w:rPr>
          <w:i/>
          <w:iCs/>
          <w:sz w:val="24"/>
          <w:lang w:val="fr-FR"/>
        </w:rPr>
        <w:t>Cucuteni-Tripolie</w:t>
      </w:r>
      <w:proofErr w:type="spellEnd"/>
      <w:r w:rsidRPr="00EC7B25">
        <w:rPr>
          <w:sz w:val="24"/>
          <w:lang w:val="fr-FR"/>
        </w:rPr>
        <w:t xml:space="preserve">, </w:t>
      </w:r>
      <w:proofErr w:type="spellStart"/>
      <w:r w:rsidRPr="00EC7B25">
        <w:rPr>
          <w:sz w:val="24"/>
          <w:lang w:val="fr-FR"/>
        </w:rPr>
        <w:t>Cercetări</w:t>
      </w:r>
      <w:proofErr w:type="spellEnd"/>
      <w:r w:rsidRPr="00EC7B25">
        <w:rPr>
          <w:sz w:val="24"/>
          <w:lang w:val="fr-FR"/>
        </w:rPr>
        <w:t xml:space="preserve"> </w:t>
      </w:r>
      <w:proofErr w:type="spellStart"/>
      <w:r w:rsidRPr="00EC7B25">
        <w:rPr>
          <w:sz w:val="24"/>
          <w:lang w:val="fr-FR"/>
        </w:rPr>
        <w:t>Istorice</w:t>
      </w:r>
      <w:proofErr w:type="spellEnd"/>
      <w:r w:rsidRPr="00EC7B25">
        <w:rPr>
          <w:sz w:val="24"/>
          <w:lang w:val="fr-FR"/>
        </w:rPr>
        <w:t xml:space="preserve"> (SN), XXXVII, 2018, 61-84 (CEEOL)</w:t>
      </w:r>
    </w:p>
    <w:p w14:paraId="6645CB37" w14:textId="5DEAB0F0" w:rsidR="00525457" w:rsidRDefault="00F31D9D" w:rsidP="002333A9">
      <w:pPr>
        <w:numPr>
          <w:ilvl w:val="0"/>
          <w:numId w:val="10"/>
        </w:numPr>
        <w:tabs>
          <w:tab w:val="clear" w:pos="0"/>
        </w:tabs>
        <w:ind w:left="426" w:hanging="426"/>
        <w:rPr>
          <w:sz w:val="24"/>
          <w:lang w:val="en-GB"/>
        </w:rPr>
      </w:pPr>
      <w:r w:rsidRPr="00F31D9D">
        <w:rPr>
          <w:sz w:val="24"/>
          <w:szCs w:val="24"/>
          <w:lang w:val="ro-RO"/>
        </w:rPr>
        <w:t xml:space="preserve">Diana-Măriuca Vornicu, George Bodi, Andrei </w:t>
      </w:r>
      <w:proofErr w:type="spellStart"/>
      <w:r w:rsidRPr="00F31D9D">
        <w:rPr>
          <w:sz w:val="24"/>
          <w:szCs w:val="24"/>
          <w:lang w:val="ro-RO"/>
        </w:rPr>
        <w:t>Asăndulesei</w:t>
      </w:r>
      <w:proofErr w:type="spellEnd"/>
      <w:r w:rsidRPr="00F31D9D">
        <w:rPr>
          <w:sz w:val="24"/>
          <w:szCs w:val="24"/>
          <w:lang w:val="ro-RO"/>
        </w:rPr>
        <w:t xml:space="preserve">, Felix-Adrian </w:t>
      </w:r>
      <w:proofErr w:type="spellStart"/>
      <w:r w:rsidRPr="00F31D9D">
        <w:rPr>
          <w:sz w:val="24"/>
          <w:szCs w:val="24"/>
          <w:lang w:val="ro-RO"/>
        </w:rPr>
        <w:t>Tencariu</w:t>
      </w:r>
      <w:proofErr w:type="spellEnd"/>
      <w:r w:rsidRPr="00F31D9D">
        <w:rPr>
          <w:sz w:val="24"/>
          <w:szCs w:val="24"/>
          <w:lang w:val="ro-RO"/>
        </w:rPr>
        <w:t xml:space="preserve">, </w:t>
      </w:r>
      <w:r w:rsidRPr="00F31D9D">
        <w:rPr>
          <w:i/>
          <w:sz w:val="24"/>
          <w:szCs w:val="24"/>
          <w:lang w:val="ro-RO"/>
        </w:rPr>
        <w:t xml:space="preserve">Recent </w:t>
      </w:r>
      <w:proofErr w:type="spellStart"/>
      <w:r w:rsidRPr="00F31D9D">
        <w:rPr>
          <w:i/>
          <w:sz w:val="24"/>
          <w:szCs w:val="24"/>
          <w:lang w:val="ro-RO"/>
        </w:rPr>
        <w:t>Investigations</w:t>
      </w:r>
      <w:proofErr w:type="spellEnd"/>
      <w:r w:rsidRPr="00F31D9D">
        <w:rPr>
          <w:i/>
          <w:sz w:val="24"/>
          <w:szCs w:val="24"/>
          <w:lang w:val="ro-RO"/>
        </w:rPr>
        <w:t xml:space="preserve"> In The </w:t>
      </w:r>
      <w:proofErr w:type="spellStart"/>
      <w:r w:rsidRPr="00F31D9D">
        <w:rPr>
          <w:i/>
          <w:sz w:val="24"/>
          <w:szCs w:val="24"/>
          <w:lang w:val="ro-RO"/>
        </w:rPr>
        <w:t>Chalcolithic</w:t>
      </w:r>
      <w:proofErr w:type="spellEnd"/>
      <w:r w:rsidRPr="00F31D9D">
        <w:rPr>
          <w:i/>
          <w:sz w:val="24"/>
          <w:szCs w:val="24"/>
          <w:lang w:val="ro-RO"/>
        </w:rPr>
        <w:t xml:space="preserve"> </w:t>
      </w:r>
      <w:proofErr w:type="spellStart"/>
      <w:r w:rsidRPr="00F31D9D">
        <w:rPr>
          <w:i/>
          <w:sz w:val="24"/>
          <w:szCs w:val="24"/>
          <w:lang w:val="ro-RO"/>
        </w:rPr>
        <w:t>Settlement</w:t>
      </w:r>
      <w:proofErr w:type="spellEnd"/>
      <w:r w:rsidRPr="00F31D9D">
        <w:rPr>
          <w:i/>
          <w:sz w:val="24"/>
          <w:szCs w:val="24"/>
          <w:lang w:val="ro-RO"/>
        </w:rPr>
        <w:t xml:space="preserve"> Of Războieni – Dealul Boghiu</w:t>
      </w:r>
      <w:r w:rsidRPr="00F31D9D">
        <w:rPr>
          <w:sz w:val="24"/>
          <w:szCs w:val="24"/>
          <w:lang w:val="ro-RO"/>
        </w:rPr>
        <w:t xml:space="preserve">, în </w:t>
      </w:r>
      <w:proofErr w:type="spellStart"/>
      <w:r w:rsidRPr="00F31D9D">
        <w:rPr>
          <w:i/>
          <w:sz w:val="24"/>
          <w:szCs w:val="24"/>
          <w:lang w:val="ro-RO"/>
        </w:rPr>
        <w:t>Materiality</w:t>
      </w:r>
      <w:proofErr w:type="spellEnd"/>
      <w:r w:rsidRPr="00F31D9D">
        <w:rPr>
          <w:i/>
          <w:sz w:val="24"/>
          <w:szCs w:val="24"/>
          <w:lang w:val="ro-RO"/>
        </w:rPr>
        <w:t xml:space="preserve"> </w:t>
      </w:r>
      <w:proofErr w:type="spellStart"/>
      <w:r w:rsidRPr="00F31D9D">
        <w:rPr>
          <w:i/>
          <w:sz w:val="24"/>
          <w:szCs w:val="24"/>
          <w:lang w:val="ro-RO"/>
        </w:rPr>
        <w:t>and</w:t>
      </w:r>
      <w:proofErr w:type="spellEnd"/>
      <w:r w:rsidRPr="00F31D9D">
        <w:rPr>
          <w:i/>
          <w:sz w:val="24"/>
          <w:szCs w:val="24"/>
          <w:lang w:val="ro-RO"/>
        </w:rPr>
        <w:t xml:space="preserve"> </w:t>
      </w:r>
      <w:proofErr w:type="spellStart"/>
      <w:r w:rsidRPr="00F31D9D">
        <w:rPr>
          <w:i/>
          <w:sz w:val="24"/>
          <w:szCs w:val="24"/>
          <w:lang w:val="ro-RO"/>
        </w:rPr>
        <w:t>Identity</w:t>
      </w:r>
      <w:proofErr w:type="spellEnd"/>
      <w:r w:rsidRPr="00F31D9D">
        <w:rPr>
          <w:i/>
          <w:sz w:val="24"/>
          <w:szCs w:val="24"/>
          <w:lang w:val="ro-RO"/>
        </w:rPr>
        <w:t xml:space="preserve"> in Pre- </w:t>
      </w:r>
      <w:proofErr w:type="spellStart"/>
      <w:r w:rsidRPr="00F31D9D">
        <w:rPr>
          <w:i/>
          <w:sz w:val="24"/>
          <w:szCs w:val="24"/>
          <w:lang w:val="ro-RO"/>
        </w:rPr>
        <w:t>and</w:t>
      </w:r>
      <w:proofErr w:type="spellEnd"/>
      <w:r w:rsidRPr="00F31D9D">
        <w:rPr>
          <w:i/>
          <w:sz w:val="24"/>
          <w:szCs w:val="24"/>
          <w:lang w:val="ro-RO"/>
        </w:rPr>
        <w:t xml:space="preserve"> </w:t>
      </w:r>
      <w:proofErr w:type="spellStart"/>
      <w:r w:rsidRPr="00F31D9D">
        <w:rPr>
          <w:i/>
          <w:sz w:val="24"/>
          <w:szCs w:val="24"/>
          <w:lang w:val="ro-RO"/>
        </w:rPr>
        <w:t>Protohistoric</w:t>
      </w:r>
      <w:proofErr w:type="spellEnd"/>
      <w:r w:rsidRPr="00F31D9D">
        <w:rPr>
          <w:i/>
          <w:sz w:val="24"/>
          <w:szCs w:val="24"/>
          <w:lang w:val="ro-RO"/>
        </w:rPr>
        <w:t xml:space="preserve"> Europe. </w:t>
      </w:r>
      <w:proofErr w:type="spellStart"/>
      <w:r w:rsidRPr="00F31D9D">
        <w:rPr>
          <w:i/>
          <w:sz w:val="24"/>
          <w:szCs w:val="24"/>
          <w:lang w:val="ro-RO"/>
        </w:rPr>
        <w:t>Homage</w:t>
      </w:r>
      <w:proofErr w:type="spellEnd"/>
      <w:r w:rsidRPr="00F31D9D">
        <w:rPr>
          <w:i/>
          <w:sz w:val="24"/>
          <w:szCs w:val="24"/>
          <w:lang w:val="ro-RO"/>
        </w:rPr>
        <w:t xml:space="preserve"> </w:t>
      </w:r>
      <w:proofErr w:type="spellStart"/>
      <w:r w:rsidRPr="00F31D9D">
        <w:rPr>
          <w:i/>
          <w:sz w:val="24"/>
          <w:szCs w:val="24"/>
          <w:lang w:val="ro-RO"/>
        </w:rPr>
        <w:t>to</w:t>
      </w:r>
      <w:proofErr w:type="spellEnd"/>
      <w:r w:rsidRPr="00F31D9D">
        <w:rPr>
          <w:i/>
          <w:sz w:val="24"/>
          <w:szCs w:val="24"/>
          <w:lang w:val="ro-RO"/>
        </w:rPr>
        <w:t xml:space="preserve"> Cornelia-Magda Lazarovici</w:t>
      </w:r>
      <w:r w:rsidRPr="00F31D9D">
        <w:rPr>
          <w:sz w:val="24"/>
          <w:szCs w:val="24"/>
          <w:lang w:val="ro-RO"/>
        </w:rPr>
        <w:t xml:space="preserve"> (editori </w:t>
      </w:r>
      <w:proofErr w:type="spellStart"/>
      <w:r w:rsidRPr="00F31D9D">
        <w:rPr>
          <w:sz w:val="24"/>
          <w:szCs w:val="24"/>
          <w:lang w:val="ro-RO"/>
        </w:rPr>
        <w:t>Senica</w:t>
      </w:r>
      <w:proofErr w:type="spellEnd"/>
      <w:r w:rsidRPr="00F31D9D">
        <w:rPr>
          <w:sz w:val="24"/>
          <w:szCs w:val="24"/>
          <w:lang w:val="ro-RO"/>
        </w:rPr>
        <w:t xml:space="preserve"> Țurcanu și Constantin-Emil Ursu), </w:t>
      </w:r>
      <w:proofErr w:type="spellStart"/>
      <w:r w:rsidRPr="00F31D9D">
        <w:rPr>
          <w:sz w:val="24"/>
          <w:szCs w:val="24"/>
          <w:lang w:val="ro-RO"/>
        </w:rPr>
        <w:t>Suceva</w:t>
      </w:r>
      <w:proofErr w:type="spellEnd"/>
      <w:r w:rsidRPr="00F31D9D">
        <w:rPr>
          <w:sz w:val="24"/>
          <w:szCs w:val="24"/>
          <w:lang w:val="ro-RO"/>
        </w:rPr>
        <w:t xml:space="preserve">: Editura Karl A. </w:t>
      </w:r>
      <w:proofErr w:type="spellStart"/>
      <w:r w:rsidRPr="00F31D9D">
        <w:rPr>
          <w:sz w:val="24"/>
          <w:szCs w:val="24"/>
          <w:lang w:val="ro-RO"/>
        </w:rPr>
        <w:t>Romstorfer</w:t>
      </w:r>
      <w:proofErr w:type="spellEnd"/>
      <w:r w:rsidRPr="00F31D9D">
        <w:rPr>
          <w:sz w:val="24"/>
          <w:szCs w:val="24"/>
          <w:lang w:val="ro-RO"/>
        </w:rPr>
        <w:t xml:space="preserve">, 2018, 367 </w:t>
      </w:r>
      <w:r w:rsidR="00525457">
        <w:rPr>
          <w:sz w:val="24"/>
          <w:szCs w:val="24"/>
          <w:lang w:val="ro-RO"/>
        </w:rPr>
        <w:t>–</w:t>
      </w:r>
      <w:r w:rsidRPr="00F31D9D">
        <w:rPr>
          <w:sz w:val="24"/>
          <w:szCs w:val="24"/>
          <w:lang w:val="ro-RO"/>
        </w:rPr>
        <w:t xml:space="preserve"> 395</w:t>
      </w:r>
    </w:p>
    <w:p w14:paraId="50870034" w14:textId="77777777" w:rsidR="00493290" w:rsidRPr="007D0109" w:rsidRDefault="00525457" w:rsidP="002333A9">
      <w:pPr>
        <w:numPr>
          <w:ilvl w:val="0"/>
          <w:numId w:val="10"/>
        </w:numPr>
        <w:tabs>
          <w:tab w:val="clear" w:pos="0"/>
        </w:tabs>
        <w:ind w:left="426" w:hanging="426"/>
        <w:rPr>
          <w:sz w:val="24"/>
          <w:szCs w:val="24"/>
          <w:lang w:val="en-GB"/>
        </w:rPr>
      </w:pPr>
      <w:r w:rsidRPr="007D0109">
        <w:rPr>
          <w:sz w:val="24"/>
          <w:szCs w:val="24"/>
          <w:lang w:val="ro-RO"/>
        </w:rPr>
        <w:lastRenderedPageBreak/>
        <w:t xml:space="preserve">George Bodi, </w:t>
      </w:r>
      <w:r w:rsidRPr="007D0109">
        <w:rPr>
          <w:i/>
          <w:sz w:val="24"/>
          <w:szCs w:val="24"/>
          <w:lang w:val="ro-RO"/>
        </w:rPr>
        <w:t>Aspectele regionale ale culturii Cucuteni  faza A din perspectivă statistică. Teorie și studiu de caz asupra variației  formei paharelor din cinci așezări</w:t>
      </w:r>
      <w:r w:rsidRPr="007D0109">
        <w:rPr>
          <w:sz w:val="24"/>
          <w:szCs w:val="24"/>
          <w:lang w:val="ro-RO"/>
        </w:rPr>
        <w:t>, Arheologia Moldovei 2019, 7-21 (</w:t>
      </w:r>
      <w:proofErr w:type="spellStart"/>
      <w:r w:rsidRPr="007D0109">
        <w:rPr>
          <w:sz w:val="24"/>
          <w:szCs w:val="24"/>
          <w:lang w:val="ro-RO"/>
        </w:rPr>
        <w:t>Scopus</w:t>
      </w:r>
      <w:proofErr w:type="spellEnd"/>
      <w:r w:rsidRPr="007D0109">
        <w:rPr>
          <w:sz w:val="24"/>
          <w:szCs w:val="24"/>
          <w:lang w:val="ro-RO"/>
        </w:rPr>
        <w:t xml:space="preserve">, ERIH-PLUS, Index </w:t>
      </w:r>
      <w:proofErr w:type="spellStart"/>
      <w:r w:rsidRPr="007D0109">
        <w:rPr>
          <w:sz w:val="24"/>
          <w:szCs w:val="24"/>
          <w:lang w:val="ro-RO"/>
        </w:rPr>
        <w:t>Copernicus</w:t>
      </w:r>
      <w:proofErr w:type="spellEnd"/>
      <w:r w:rsidRPr="007D0109">
        <w:rPr>
          <w:sz w:val="24"/>
          <w:szCs w:val="24"/>
          <w:lang w:val="ro-RO"/>
        </w:rPr>
        <w:t>, CEEOL, DOAJ)</w:t>
      </w:r>
    </w:p>
    <w:p w14:paraId="08DA4F05" w14:textId="42BD9627" w:rsidR="006116BC" w:rsidRPr="00EC7B25" w:rsidRDefault="00493290" w:rsidP="002333A9">
      <w:pPr>
        <w:numPr>
          <w:ilvl w:val="0"/>
          <w:numId w:val="10"/>
        </w:numPr>
        <w:tabs>
          <w:tab w:val="clear" w:pos="0"/>
        </w:tabs>
        <w:ind w:left="426" w:hanging="426"/>
        <w:rPr>
          <w:sz w:val="24"/>
          <w:szCs w:val="24"/>
          <w:lang w:val="ro-RO"/>
        </w:rPr>
      </w:pPr>
      <w:r w:rsidRPr="007D0109">
        <w:rPr>
          <w:sz w:val="24"/>
          <w:szCs w:val="24"/>
          <w:lang w:val="ro-RO"/>
        </w:rPr>
        <w:t xml:space="preserve">George Bodi, Loredana Solcan, Luminița Bejenaru, </w:t>
      </w:r>
      <w:r w:rsidRPr="007D0109">
        <w:rPr>
          <w:i/>
          <w:sz w:val="24"/>
          <w:szCs w:val="24"/>
          <w:lang w:val="ro-RO"/>
        </w:rPr>
        <w:t>Considerații asupra semnificației imaginilor pictate de bovine din cadrul complexului cultural Cucuteni-</w:t>
      </w:r>
      <w:proofErr w:type="spellStart"/>
      <w:r w:rsidRPr="007D0109">
        <w:rPr>
          <w:i/>
          <w:sz w:val="24"/>
          <w:szCs w:val="24"/>
          <w:lang w:val="ro-RO"/>
        </w:rPr>
        <w:t>Tripolie</w:t>
      </w:r>
      <w:proofErr w:type="spellEnd"/>
      <w:r w:rsidRPr="007D0109">
        <w:rPr>
          <w:i/>
          <w:sz w:val="24"/>
          <w:szCs w:val="24"/>
          <w:lang w:val="ro-RO"/>
        </w:rPr>
        <w:t xml:space="preserve">. Un exercițiu </w:t>
      </w:r>
      <w:proofErr w:type="spellStart"/>
      <w:r w:rsidRPr="007D0109">
        <w:rPr>
          <w:i/>
          <w:sz w:val="24"/>
          <w:szCs w:val="24"/>
          <w:lang w:val="ro-RO"/>
        </w:rPr>
        <w:t>theoretic</w:t>
      </w:r>
      <w:proofErr w:type="spellEnd"/>
      <w:r w:rsidRPr="007D0109">
        <w:rPr>
          <w:sz w:val="24"/>
          <w:szCs w:val="24"/>
          <w:lang w:val="ro-RO"/>
        </w:rPr>
        <w:t xml:space="preserve">, în </w:t>
      </w:r>
      <w:r w:rsidRPr="007D0109">
        <w:rPr>
          <w:i/>
          <w:sz w:val="24"/>
          <w:szCs w:val="24"/>
          <w:lang w:val="ro-RO"/>
        </w:rPr>
        <w:t xml:space="preserve">Studii de </w:t>
      </w:r>
      <w:proofErr w:type="spellStart"/>
      <w:r w:rsidRPr="007D0109">
        <w:rPr>
          <w:i/>
          <w:sz w:val="24"/>
          <w:szCs w:val="24"/>
          <w:lang w:val="ro-RO"/>
        </w:rPr>
        <w:t>Antrozoologie</w:t>
      </w:r>
      <w:proofErr w:type="spellEnd"/>
      <w:r w:rsidRPr="007D0109">
        <w:rPr>
          <w:i/>
          <w:sz w:val="24"/>
          <w:szCs w:val="24"/>
          <w:lang w:val="ro-RO"/>
        </w:rPr>
        <w:t xml:space="preserve"> </w:t>
      </w:r>
      <w:r w:rsidRPr="007D0109">
        <w:rPr>
          <w:sz w:val="24"/>
          <w:szCs w:val="24"/>
          <w:lang w:val="ro-RO"/>
        </w:rPr>
        <w:t>(</w:t>
      </w:r>
      <w:proofErr w:type="spellStart"/>
      <w:r w:rsidRPr="007D0109">
        <w:rPr>
          <w:sz w:val="24"/>
          <w:szCs w:val="24"/>
          <w:lang w:val="ro-RO"/>
        </w:rPr>
        <w:t>eds</w:t>
      </w:r>
      <w:proofErr w:type="spellEnd"/>
      <w:r w:rsidRPr="007D0109">
        <w:rPr>
          <w:sz w:val="24"/>
          <w:szCs w:val="24"/>
          <w:lang w:val="ro-RO"/>
        </w:rPr>
        <w:t xml:space="preserve">. Irina Frasin, George Bodi), 2019, București, Editura </w:t>
      </w:r>
      <w:proofErr w:type="spellStart"/>
      <w:r w:rsidRPr="007D0109">
        <w:rPr>
          <w:sz w:val="24"/>
          <w:szCs w:val="24"/>
          <w:lang w:val="ro-RO"/>
        </w:rPr>
        <w:t>ProUniversitaria</w:t>
      </w:r>
      <w:proofErr w:type="spellEnd"/>
      <w:r w:rsidRPr="007D0109">
        <w:rPr>
          <w:sz w:val="24"/>
          <w:szCs w:val="24"/>
          <w:lang w:val="ro-RO"/>
        </w:rPr>
        <w:t>, p. 145-172 (editură CNCS B)</w:t>
      </w:r>
    </w:p>
    <w:p w14:paraId="7E362E81" w14:textId="7958DDD4" w:rsidR="0068359E" w:rsidRPr="00BA6F79" w:rsidRDefault="0068359E" w:rsidP="00A601CD">
      <w:pPr>
        <w:numPr>
          <w:ilvl w:val="0"/>
          <w:numId w:val="10"/>
        </w:numPr>
        <w:tabs>
          <w:tab w:val="clear" w:pos="0"/>
        </w:tabs>
        <w:ind w:left="426" w:hanging="426"/>
        <w:rPr>
          <w:sz w:val="24"/>
          <w:szCs w:val="24"/>
          <w:lang w:val="en-GB"/>
        </w:rPr>
      </w:pPr>
      <w:r w:rsidRPr="0068359E">
        <w:rPr>
          <w:sz w:val="24"/>
          <w:szCs w:val="24"/>
          <w:lang w:val="ro-RO"/>
        </w:rPr>
        <w:t xml:space="preserve">Casandra Brașoveanu, George Bodi, Mihaela Danu, </w:t>
      </w:r>
      <w:proofErr w:type="spellStart"/>
      <w:r w:rsidRPr="0068359E">
        <w:rPr>
          <w:i/>
          <w:iCs/>
          <w:sz w:val="24"/>
          <w:szCs w:val="24"/>
          <w:lang w:val="ro-RO"/>
        </w:rPr>
        <w:t>Paleorecords</w:t>
      </w:r>
      <w:proofErr w:type="spellEnd"/>
      <w:r w:rsidRPr="0068359E">
        <w:rPr>
          <w:i/>
          <w:iCs/>
          <w:sz w:val="24"/>
          <w:szCs w:val="24"/>
          <w:lang w:val="ro-RO"/>
        </w:rPr>
        <w:t xml:space="preserve"> of </w:t>
      </w:r>
      <w:proofErr w:type="spellStart"/>
      <w:r w:rsidRPr="0068359E">
        <w:rPr>
          <w:i/>
          <w:iCs/>
          <w:sz w:val="24"/>
          <w:szCs w:val="24"/>
          <w:lang w:val="ro-RO"/>
        </w:rPr>
        <w:t>Domesticated</w:t>
      </w:r>
      <w:proofErr w:type="spellEnd"/>
      <w:r w:rsidRPr="0068359E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68359E">
        <w:rPr>
          <w:i/>
          <w:iCs/>
          <w:sz w:val="24"/>
          <w:szCs w:val="24"/>
          <w:lang w:val="ro-RO"/>
        </w:rPr>
        <w:t>and</w:t>
      </w:r>
      <w:proofErr w:type="spellEnd"/>
      <w:r w:rsidRPr="0068359E">
        <w:rPr>
          <w:i/>
          <w:iCs/>
          <w:sz w:val="24"/>
          <w:szCs w:val="24"/>
          <w:lang w:val="ro-RO"/>
        </w:rPr>
        <w:t xml:space="preserve"> Wild </w:t>
      </w:r>
      <w:proofErr w:type="spellStart"/>
      <w:r w:rsidRPr="0068359E">
        <w:rPr>
          <w:i/>
          <w:iCs/>
          <w:sz w:val="24"/>
          <w:szCs w:val="24"/>
          <w:lang w:val="ro-RO"/>
        </w:rPr>
        <w:t>Grapevine</w:t>
      </w:r>
      <w:proofErr w:type="spellEnd"/>
      <w:r w:rsidRPr="0068359E">
        <w:rPr>
          <w:i/>
          <w:iCs/>
          <w:sz w:val="24"/>
          <w:szCs w:val="24"/>
          <w:lang w:val="ro-RO"/>
        </w:rPr>
        <w:t xml:space="preserve"> in Romania: a Review</w:t>
      </w:r>
      <w:r w:rsidRPr="0068359E">
        <w:rPr>
          <w:sz w:val="24"/>
          <w:szCs w:val="24"/>
          <w:lang w:val="ro-RO"/>
        </w:rPr>
        <w:t xml:space="preserve">, The </w:t>
      </w:r>
      <w:proofErr w:type="spellStart"/>
      <w:r w:rsidRPr="0068359E">
        <w:rPr>
          <w:sz w:val="24"/>
          <w:szCs w:val="24"/>
          <w:lang w:val="ro-RO"/>
        </w:rPr>
        <w:t>Botanical</w:t>
      </w:r>
      <w:proofErr w:type="spellEnd"/>
      <w:r w:rsidRPr="0068359E">
        <w:rPr>
          <w:sz w:val="24"/>
          <w:szCs w:val="24"/>
          <w:lang w:val="ro-RO"/>
        </w:rPr>
        <w:t xml:space="preserve"> Review, 86(3), 2020, 211-233</w:t>
      </w:r>
    </w:p>
    <w:p w14:paraId="216C025C" w14:textId="77777777" w:rsidR="00F01FE8" w:rsidRPr="00F01FE8" w:rsidRDefault="00F01FE8" w:rsidP="00A601CD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426" w:hanging="426"/>
        <w:jc w:val="both"/>
        <w:rPr>
          <w:sz w:val="24"/>
          <w:szCs w:val="24"/>
          <w:lang w:val="ro-RO"/>
        </w:rPr>
      </w:pPr>
      <w:r w:rsidRPr="00F01FE8">
        <w:rPr>
          <w:sz w:val="24"/>
          <w:szCs w:val="24"/>
          <w:lang w:val="ro-RO"/>
        </w:rPr>
        <w:t xml:space="preserve">George Bodi. 2020. </w:t>
      </w:r>
      <w:proofErr w:type="spellStart"/>
      <w:r w:rsidRPr="00F01FE8">
        <w:rPr>
          <w:i/>
          <w:iCs/>
          <w:sz w:val="24"/>
          <w:szCs w:val="24"/>
          <w:lang w:val="ro-RO"/>
        </w:rPr>
        <w:t>Investigations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of ceramic </w:t>
      </w:r>
      <w:proofErr w:type="spellStart"/>
      <w:r w:rsidRPr="00F01FE8">
        <w:rPr>
          <w:i/>
          <w:iCs/>
          <w:sz w:val="24"/>
          <w:szCs w:val="24"/>
          <w:lang w:val="ro-RO"/>
        </w:rPr>
        <w:t>porosity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F01FE8">
        <w:rPr>
          <w:i/>
          <w:iCs/>
          <w:sz w:val="24"/>
          <w:szCs w:val="24"/>
          <w:lang w:val="ro-RO"/>
        </w:rPr>
        <w:t>through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digital </w:t>
      </w:r>
      <w:proofErr w:type="spellStart"/>
      <w:r w:rsidRPr="00F01FE8">
        <w:rPr>
          <w:i/>
          <w:iCs/>
          <w:sz w:val="24"/>
          <w:szCs w:val="24"/>
          <w:lang w:val="ro-RO"/>
        </w:rPr>
        <w:t>images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F01FE8">
        <w:rPr>
          <w:i/>
          <w:iCs/>
          <w:sz w:val="24"/>
          <w:szCs w:val="24"/>
          <w:lang w:val="ro-RO"/>
        </w:rPr>
        <w:t>analysis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. Case </w:t>
      </w:r>
      <w:proofErr w:type="spellStart"/>
      <w:r w:rsidRPr="00F01FE8">
        <w:rPr>
          <w:i/>
          <w:iCs/>
          <w:sz w:val="24"/>
          <w:szCs w:val="24"/>
          <w:lang w:val="ro-RO"/>
        </w:rPr>
        <w:t>study</w:t>
      </w:r>
      <w:proofErr w:type="spellEnd"/>
      <w:r w:rsidRPr="00F01FE8">
        <w:rPr>
          <w:sz w:val="24"/>
          <w:szCs w:val="24"/>
          <w:lang w:val="ro-RO"/>
        </w:rPr>
        <w:t xml:space="preserve">. În George Bodi, </w:t>
      </w:r>
      <w:proofErr w:type="spellStart"/>
      <w:r w:rsidRPr="00F01FE8">
        <w:rPr>
          <w:sz w:val="24"/>
          <w:szCs w:val="24"/>
          <w:lang w:val="ro-RO"/>
        </w:rPr>
        <w:t>Blagoje</w:t>
      </w:r>
      <w:proofErr w:type="spellEnd"/>
      <w:r w:rsidRPr="00F01FE8">
        <w:rPr>
          <w:sz w:val="24"/>
          <w:szCs w:val="24"/>
          <w:lang w:val="ro-RO"/>
        </w:rPr>
        <w:t xml:space="preserve"> </w:t>
      </w:r>
      <w:proofErr w:type="spellStart"/>
      <w:r w:rsidRPr="00F01FE8">
        <w:rPr>
          <w:sz w:val="24"/>
          <w:szCs w:val="24"/>
          <w:lang w:val="ro-RO"/>
        </w:rPr>
        <w:t>Govedarica</w:t>
      </w:r>
      <w:proofErr w:type="spellEnd"/>
      <w:r w:rsidRPr="00F01FE8">
        <w:rPr>
          <w:sz w:val="24"/>
          <w:szCs w:val="24"/>
          <w:lang w:val="ro-RO"/>
        </w:rPr>
        <w:t xml:space="preserve">, </w:t>
      </w:r>
      <w:proofErr w:type="spellStart"/>
      <w:r w:rsidRPr="00F01FE8">
        <w:rPr>
          <w:sz w:val="24"/>
          <w:szCs w:val="24"/>
          <w:lang w:val="ro-RO"/>
        </w:rPr>
        <w:t>Svend</w:t>
      </w:r>
      <w:proofErr w:type="spellEnd"/>
      <w:r w:rsidRPr="00F01FE8">
        <w:rPr>
          <w:sz w:val="24"/>
          <w:szCs w:val="24"/>
          <w:lang w:val="ro-RO"/>
        </w:rPr>
        <w:t xml:space="preserve"> Hansen, Alexander </w:t>
      </w:r>
      <w:proofErr w:type="spellStart"/>
      <w:r w:rsidRPr="00F01FE8">
        <w:rPr>
          <w:sz w:val="24"/>
          <w:szCs w:val="24"/>
          <w:lang w:val="ro-RO"/>
        </w:rPr>
        <w:t>Rubel</w:t>
      </w:r>
      <w:proofErr w:type="spellEnd"/>
      <w:r w:rsidRPr="00F01FE8">
        <w:rPr>
          <w:sz w:val="24"/>
          <w:szCs w:val="24"/>
          <w:lang w:val="ro-RO"/>
        </w:rPr>
        <w:t>, Constantin-Emil Ursu (</w:t>
      </w:r>
      <w:proofErr w:type="spellStart"/>
      <w:r w:rsidRPr="00F01FE8">
        <w:rPr>
          <w:sz w:val="24"/>
          <w:szCs w:val="24"/>
          <w:lang w:val="ro-RO"/>
        </w:rPr>
        <w:t>eds</w:t>
      </w:r>
      <w:proofErr w:type="spellEnd"/>
      <w:r w:rsidRPr="00F01FE8">
        <w:rPr>
          <w:sz w:val="24"/>
          <w:szCs w:val="24"/>
          <w:lang w:val="ro-RO"/>
        </w:rPr>
        <w:t xml:space="preserve">.). </w:t>
      </w:r>
      <w:r w:rsidRPr="00F01FE8">
        <w:rPr>
          <w:i/>
          <w:iCs/>
          <w:sz w:val="24"/>
          <w:szCs w:val="24"/>
          <w:lang w:val="ro-RO"/>
        </w:rPr>
        <w:t>Die Cucuteni-</w:t>
      </w:r>
      <w:proofErr w:type="spellStart"/>
      <w:r w:rsidRPr="00F01FE8">
        <w:rPr>
          <w:i/>
          <w:iCs/>
          <w:sz w:val="24"/>
          <w:szCs w:val="24"/>
          <w:lang w:val="ro-RO"/>
        </w:rPr>
        <w:t>Kultur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F01FE8">
        <w:rPr>
          <w:i/>
          <w:iCs/>
          <w:sz w:val="24"/>
          <w:szCs w:val="24"/>
          <w:lang w:val="ro-RO"/>
        </w:rPr>
        <w:t>und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F01FE8">
        <w:rPr>
          <w:i/>
          <w:iCs/>
          <w:sz w:val="24"/>
          <w:szCs w:val="24"/>
          <w:lang w:val="ro-RO"/>
        </w:rPr>
        <w:t>ihre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F01FE8">
        <w:rPr>
          <w:i/>
          <w:iCs/>
          <w:sz w:val="24"/>
          <w:szCs w:val="24"/>
          <w:lang w:val="ro-RO"/>
        </w:rPr>
        <w:t>südlichen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F01FE8">
        <w:rPr>
          <w:i/>
          <w:iCs/>
          <w:sz w:val="24"/>
          <w:szCs w:val="24"/>
          <w:lang w:val="ro-RO"/>
        </w:rPr>
        <w:t>Nachbarn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. </w:t>
      </w:r>
      <w:proofErr w:type="spellStart"/>
      <w:r w:rsidRPr="00F01FE8">
        <w:rPr>
          <w:i/>
          <w:iCs/>
          <w:sz w:val="24"/>
          <w:szCs w:val="24"/>
          <w:lang w:val="ro-RO"/>
        </w:rPr>
        <w:t>Forschungsgeschichte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-</w:t>
      </w:r>
      <w:proofErr w:type="spellStart"/>
      <w:r w:rsidRPr="00F01FE8">
        <w:rPr>
          <w:i/>
          <w:iCs/>
          <w:sz w:val="24"/>
          <w:szCs w:val="24"/>
          <w:lang w:val="ro-RO"/>
        </w:rPr>
        <w:t>Kulturbeziehungen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-</w:t>
      </w:r>
      <w:proofErr w:type="spellStart"/>
      <w:r w:rsidRPr="00F01FE8">
        <w:rPr>
          <w:i/>
          <w:iCs/>
          <w:sz w:val="24"/>
          <w:szCs w:val="24"/>
          <w:lang w:val="ro-RO"/>
        </w:rPr>
        <w:t>offene</w:t>
      </w:r>
      <w:proofErr w:type="spellEnd"/>
      <w:r w:rsidRPr="00F01FE8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F01FE8">
        <w:rPr>
          <w:i/>
          <w:iCs/>
          <w:sz w:val="24"/>
          <w:szCs w:val="24"/>
          <w:lang w:val="ro-RO"/>
        </w:rPr>
        <w:t>Fragen</w:t>
      </w:r>
      <w:proofErr w:type="spellEnd"/>
      <w:r w:rsidRPr="00F01FE8">
        <w:rPr>
          <w:sz w:val="24"/>
          <w:szCs w:val="24"/>
          <w:lang w:val="ro-RO"/>
        </w:rPr>
        <w:t xml:space="preserve">, 155-165. Suceava: Ed. Karl. A. </w:t>
      </w:r>
      <w:proofErr w:type="spellStart"/>
      <w:r w:rsidRPr="00F01FE8">
        <w:rPr>
          <w:sz w:val="24"/>
          <w:szCs w:val="24"/>
          <w:lang w:val="ro-RO"/>
        </w:rPr>
        <w:t>Romstorfer</w:t>
      </w:r>
      <w:proofErr w:type="spellEnd"/>
    </w:p>
    <w:p w14:paraId="47A34E6D" w14:textId="77777777" w:rsidR="00F01FE8" w:rsidRPr="00F01FE8" w:rsidRDefault="00F01FE8" w:rsidP="00A601CD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426" w:hanging="426"/>
        <w:jc w:val="both"/>
        <w:rPr>
          <w:sz w:val="24"/>
          <w:szCs w:val="24"/>
          <w:lang w:val="ro-RO"/>
        </w:rPr>
      </w:pPr>
      <w:r w:rsidRPr="00F01FE8">
        <w:rPr>
          <w:sz w:val="24"/>
          <w:szCs w:val="24"/>
          <w:lang w:val="ro-RO"/>
        </w:rPr>
        <w:t xml:space="preserve">George Bodi, Loredana Solcan. 2020. </w:t>
      </w:r>
      <w:r w:rsidRPr="00F01FE8">
        <w:rPr>
          <w:i/>
          <w:iCs/>
          <w:sz w:val="24"/>
          <w:szCs w:val="24"/>
          <w:lang w:val="ro-RO"/>
        </w:rPr>
        <w:t>Atitudinea față de bovine în textele antice. O analiză automată a sentimentelor</w:t>
      </w:r>
      <w:r w:rsidRPr="00F01FE8">
        <w:rPr>
          <w:sz w:val="24"/>
          <w:szCs w:val="24"/>
          <w:lang w:val="ro-RO"/>
        </w:rPr>
        <w:t>. În Irina Frasin, George Bodi, Codrin Dinu Vasiliu (</w:t>
      </w:r>
      <w:proofErr w:type="spellStart"/>
      <w:r w:rsidRPr="00F01FE8">
        <w:rPr>
          <w:sz w:val="24"/>
          <w:szCs w:val="24"/>
          <w:lang w:val="ro-RO"/>
        </w:rPr>
        <w:t>eds</w:t>
      </w:r>
      <w:proofErr w:type="spellEnd"/>
      <w:r w:rsidRPr="00F01FE8">
        <w:rPr>
          <w:sz w:val="24"/>
          <w:szCs w:val="24"/>
          <w:lang w:val="ro-RO"/>
        </w:rPr>
        <w:t xml:space="preserve">.). </w:t>
      </w:r>
      <w:r w:rsidRPr="00F01FE8">
        <w:rPr>
          <w:i/>
          <w:iCs/>
          <w:sz w:val="24"/>
          <w:szCs w:val="24"/>
          <w:lang w:val="ro-RO"/>
        </w:rPr>
        <w:t xml:space="preserve">Studii de </w:t>
      </w:r>
      <w:proofErr w:type="spellStart"/>
      <w:r w:rsidRPr="00F01FE8">
        <w:rPr>
          <w:i/>
          <w:iCs/>
          <w:sz w:val="24"/>
          <w:szCs w:val="24"/>
          <w:lang w:val="ro-RO"/>
        </w:rPr>
        <w:t>Antrozoologie</w:t>
      </w:r>
      <w:proofErr w:type="spellEnd"/>
      <w:r w:rsidRPr="00F01FE8">
        <w:rPr>
          <w:i/>
          <w:iCs/>
          <w:sz w:val="24"/>
          <w:szCs w:val="24"/>
          <w:lang w:val="ro-RO"/>
        </w:rPr>
        <w:t>. Gândind dincolo de limite</w:t>
      </w:r>
      <w:r w:rsidRPr="00F01FE8">
        <w:rPr>
          <w:sz w:val="24"/>
          <w:szCs w:val="24"/>
          <w:lang w:val="ro-RO"/>
        </w:rPr>
        <w:t xml:space="preserve">, 201-224. București: Ed. Pro </w:t>
      </w:r>
      <w:proofErr w:type="spellStart"/>
      <w:r w:rsidRPr="00F01FE8">
        <w:rPr>
          <w:sz w:val="24"/>
          <w:szCs w:val="24"/>
          <w:lang w:val="ro-RO"/>
        </w:rPr>
        <w:t>Universitaria</w:t>
      </w:r>
      <w:proofErr w:type="spellEnd"/>
      <w:r w:rsidRPr="00F01FE8">
        <w:rPr>
          <w:sz w:val="24"/>
          <w:szCs w:val="24"/>
          <w:lang w:val="ro-RO"/>
        </w:rPr>
        <w:t xml:space="preserve"> (CNCS B)</w:t>
      </w:r>
    </w:p>
    <w:p w14:paraId="435927EB" w14:textId="77777777" w:rsidR="000D1D59" w:rsidRPr="000D1D59" w:rsidRDefault="000D1D59" w:rsidP="00A601CD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426" w:hanging="426"/>
        <w:jc w:val="both"/>
        <w:rPr>
          <w:sz w:val="24"/>
          <w:szCs w:val="24"/>
          <w:lang w:val="ro-RO"/>
        </w:rPr>
      </w:pPr>
      <w:r w:rsidRPr="000D1D59">
        <w:rPr>
          <w:sz w:val="24"/>
          <w:szCs w:val="24"/>
          <w:lang w:val="ro-RO"/>
        </w:rPr>
        <w:t xml:space="preserve">Loredana Solcan, George Bodi, </w:t>
      </w:r>
      <w:r w:rsidRPr="000D1D59">
        <w:rPr>
          <w:i/>
          <w:iCs/>
          <w:sz w:val="24"/>
          <w:szCs w:val="24"/>
          <w:lang w:val="ro-RO"/>
        </w:rPr>
        <w:t>Bovinele în viața comunităților din prima fază a civilizației Cucuteni-</w:t>
      </w:r>
      <w:proofErr w:type="spellStart"/>
      <w:r w:rsidRPr="000D1D59">
        <w:rPr>
          <w:i/>
          <w:iCs/>
          <w:sz w:val="24"/>
          <w:szCs w:val="24"/>
          <w:lang w:val="ro-RO"/>
        </w:rPr>
        <w:t>Tripolie</w:t>
      </w:r>
      <w:proofErr w:type="spellEnd"/>
      <w:r w:rsidRPr="000D1D59">
        <w:rPr>
          <w:i/>
          <w:iCs/>
          <w:sz w:val="24"/>
          <w:szCs w:val="24"/>
          <w:lang w:val="ro-RO"/>
        </w:rPr>
        <w:t>: Între economie și simbolic</w:t>
      </w:r>
      <w:r w:rsidRPr="000D1D59">
        <w:rPr>
          <w:sz w:val="24"/>
          <w:szCs w:val="24"/>
          <w:lang w:val="ro-RO"/>
        </w:rPr>
        <w:t>, Cercetări Istorice, XL, 2021, p. 51-84 (CEEOL)</w:t>
      </w:r>
    </w:p>
    <w:p w14:paraId="4E5D4A72" w14:textId="77777777" w:rsidR="000D1D59" w:rsidRPr="000D1D59" w:rsidRDefault="000D1D59" w:rsidP="00A601CD">
      <w:pPr>
        <w:numPr>
          <w:ilvl w:val="0"/>
          <w:numId w:val="10"/>
        </w:numPr>
        <w:suppressAutoHyphens w:val="0"/>
        <w:autoSpaceDE w:val="0"/>
        <w:autoSpaceDN w:val="0"/>
        <w:adjustRightInd w:val="0"/>
        <w:ind w:left="426" w:hanging="426"/>
        <w:jc w:val="both"/>
        <w:rPr>
          <w:sz w:val="24"/>
          <w:szCs w:val="24"/>
          <w:lang w:val="ro-RO"/>
        </w:rPr>
      </w:pPr>
      <w:r w:rsidRPr="000D1D59">
        <w:rPr>
          <w:sz w:val="24"/>
          <w:szCs w:val="24"/>
          <w:lang w:val="ro-RO"/>
        </w:rPr>
        <w:t xml:space="preserve">George Bodi, </w:t>
      </w:r>
      <w:r w:rsidRPr="000D1D59">
        <w:rPr>
          <w:i/>
          <w:iCs/>
          <w:sz w:val="24"/>
          <w:szCs w:val="24"/>
          <w:lang w:val="ro-RO"/>
        </w:rPr>
        <w:t>Arheologia, etica și animalele non-umane. Un punct de vedere</w:t>
      </w:r>
      <w:r w:rsidRPr="000D1D59">
        <w:rPr>
          <w:sz w:val="24"/>
          <w:szCs w:val="24"/>
          <w:lang w:val="ro-RO"/>
        </w:rPr>
        <w:t>, în Irina Frasin, George Bodi, Codrin Dinu Vasiliu (</w:t>
      </w:r>
      <w:proofErr w:type="spellStart"/>
      <w:r w:rsidRPr="000D1D59">
        <w:rPr>
          <w:sz w:val="24"/>
          <w:szCs w:val="24"/>
          <w:lang w:val="ro-RO"/>
        </w:rPr>
        <w:t>eds</w:t>
      </w:r>
      <w:proofErr w:type="spellEnd"/>
      <w:r w:rsidRPr="000D1D59">
        <w:rPr>
          <w:sz w:val="24"/>
          <w:szCs w:val="24"/>
          <w:lang w:val="ro-RO"/>
        </w:rPr>
        <w:t xml:space="preserve">.), </w:t>
      </w:r>
      <w:r w:rsidRPr="000D1D59">
        <w:rPr>
          <w:i/>
          <w:iCs/>
          <w:sz w:val="24"/>
          <w:szCs w:val="24"/>
          <w:lang w:val="ro-RO"/>
        </w:rPr>
        <w:t xml:space="preserve">Studii de </w:t>
      </w:r>
      <w:proofErr w:type="spellStart"/>
      <w:r w:rsidRPr="000D1D59">
        <w:rPr>
          <w:i/>
          <w:iCs/>
          <w:sz w:val="24"/>
          <w:szCs w:val="24"/>
          <w:lang w:val="ro-RO"/>
        </w:rPr>
        <w:t>Antrozoologie</w:t>
      </w:r>
      <w:proofErr w:type="spellEnd"/>
      <w:r w:rsidRPr="000D1D59">
        <w:rPr>
          <w:i/>
          <w:iCs/>
          <w:sz w:val="24"/>
          <w:szCs w:val="24"/>
          <w:lang w:val="ro-RO"/>
        </w:rPr>
        <w:t>. Etica și lumea non-umană</w:t>
      </w:r>
      <w:r w:rsidRPr="000D1D59">
        <w:rPr>
          <w:sz w:val="24"/>
          <w:szCs w:val="24"/>
          <w:lang w:val="ro-RO"/>
        </w:rPr>
        <w:t>, 2021, Presa Universitară Clujeană (CNCS A), p. 66-75</w:t>
      </w:r>
    </w:p>
    <w:p w14:paraId="44919510" w14:textId="77777777" w:rsidR="003C1326" w:rsidRPr="003C1326" w:rsidRDefault="003C1326" w:rsidP="00A601CD">
      <w:pPr>
        <w:numPr>
          <w:ilvl w:val="0"/>
          <w:numId w:val="10"/>
        </w:numPr>
        <w:autoSpaceDE w:val="0"/>
        <w:ind w:left="426" w:hanging="426"/>
        <w:jc w:val="both"/>
        <w:rPr>
          <w:sz w:val="24"/>
          <w:szCs w:val="24"/>
        </w:rPr>
      </w:pPr>
      <w:r w:rsidRPr="003C1326">
        <w:rPr>
          <w:sz w:val="24"/>
          <w:szCs w:val="24"/>
          <w:lang w:val="ro-RO"/>
        </w:rPr>
        <w:t xml:space="preserve">George Bodi, Felix Adrian </w:t>
      </w:r>
      <w:proofErr w:type="spellStart"/>
      <w:r w:rsidRPr="003C1326">
        <w:rPr>
          <w:sz w:val="24"/>
          <w:szCs w:val="24"/>
          <w:lang w:val="ro-RO"/>
        </w:rPr>
        <w:t>Tencariu</w:t>
      </w:r>
      <w:proofErr w:type="spellEnd"/>
      <w:r w:rsidRPr="003C1326">
        <w:rPr>
          <w:sz w:val="24"/>
          <w:szCs w:val="24"/>
          <w:lang w:val="ro-RO"/>
        </w:rPr>
        <w:t xml:space="preserve">. 2022. Despre Arheologie, Etică și Lumea Rurală. În </w:t>
      </w:r>
      <w:r w:rsidRPr="003C1326">
        <w:rPr>
          <w:i/>
          <w:iCs/>
          <w:sz w:val="24"/>
          <w:szCs w:val="24"/>
          <w:lang w:val="ro-RO"/>
        </w:rPr>
        <w:t xml:space="preserve">Provocări Rurale Contemporane. Studii de </w:t>
      </w:r>
      <w:proofErr w:type="spellStart"/>
      <w:r w:rsidRPr="003C1326">
        <w:rPr>
          <w:i/>
          <w:iCs/>
          <w:sz w:val="24"/>
          <w:szCs w:val="24"/>
          <w:lang w:val="ro-RO"/>
        </w:rPr>
        <w:t>agro</w:t>
      </w:r>
      <w:proofErr w:type="spellEnd"/>
      <w:r w:rsidRPr="003C1326">
        <w:rPr>
          <w:i/>
          <w:iCs/>
          <w:sz w:val="24"/>
          <w:szCs w:val="24"/>
          <w:lang w:val="ro-RO"/>
        </w:rPr>
        <w:t xml:space="preserve">-economie și </w:t>
      </w:r>
      <w:proofErr w:type="spellStart"/>
      <w:r w:rsidRPr="003C1326">
        <w:rPr>
          <w:i/>
          <w:iCs/>
          <w:sz w:val="24"/>
          <w:szCs w:val="24"/>
          <w:lang w:val="ro-RO"/>
        </w:rPr>
        <w:t>antropoligie</w:t>
      </w:r>
      <w:proofErr w:type="spellEnd"/>
      <w:r w:rsidRPr="003C1326">
        <w:rPr>
          <w:i/>
          <w:iCs/>
          <w:sz w:val="24"/>
          <w:szCs w:val="24"/>
          <w:lang w:val="ro-RO"/>
        </w:rPr>
        <w:t xml:space="preserve"> rurală</w:t>
      </w:r>
      <w:r w:rsidRPr="003C1326">
        <w:rPr>
          <w:sz w:val="24"/>
          <w:szCs w:val="24"/>
          <w:lang w:val="ro-RO"/>
        </w:rPr>
        <w:t xml:space="preserve">, Ioan Sebastian Brumă și Sonia Bulei </w:t>
      </w:r>
      <w:proofErr w:type="spellStart"/>
      <w:r w:rsidRPr="003C1326">
        <w:rPr>
          <w:sz w:val="24"/>
          <w:szCs w:val="24"/>
          <w:lang w:val="ro-RO"/>
        </w:rPr>
        <w:t>eds</w:t>
      </w:r>
      <w:proofErr w:type="spellEnd"/>
      <w:r w:rsidRPr="003C1326">
        <w:rPr>
          <w:sz w:val="24"/>
          <w:szCs w:val="24"/>
          <w:lang w:val="ro-RO"/>
        </w:rPr>
        <w:t>., p. 183-195. Cluj-Napoca: Presa Universitară Clujeană. (CNCS A)</w:t>
      </w:r>
    </w:p>
    <w:p w14:paraId="20105411" w14:textId="77777777" w:rsidR="003C1326" w:rsidRPr="003C1326" w:rsidRDefault="003C1326" w:rsidP="00A601CD">
      <w:pPr>
        <w:numPr>
          <w:ilvl w:val="0"/>
          <w:numId w:val="10"/>
        </w:numPr>
        <w:autoSpaceDE w:val="0"/>
        <w:ind w:left="426" w:hanging="426"/>
        <w:jc w:val="both"/>
        <w:rPr>
          <w:sz w:val="24"/>
          <w:szCs w:val="24"/>
        </w:rPr>
      </w:pPr>
      <w:r w:rsidRPr="003C1326">
        <w:rPr>
          <w:sz w:val="24"/>
          <w:szCs w:val="24"/>
          <w:lang w:val="ro-RO"/>
        </w:rPr>
        <w:t xml:space="preserve">Felix-Adrian </w:t>
      </w:r>
      <w:proofErr w:type="spellStart"/>
      <w:r w:rsidRPr="003C1326">
        <w:rPr>
          <w:sz w:val="24"/>
          <w:szCs w:val="24"/>
          <w:lang w:val="ro-RO"/>
        </w:rPr>
        <w:t>Tencariu</w:t>
      </w:r>
      <w:proofErr w:type="spellEnd"/>
      <w:r w:rsidRPr="003C1326">
        <w:rPr>
          <w:sz w:val="24"/>
          <w:szCs w:val="24"/>
          <w:lang w:val="ro-RO"/>
        </w:rPr>
        <w:t xml:space="preserve">, Maria-Cristina Ciobanu, Andrei </w:t>
      </w:r>
      <w:proofErr w:type="spellStart"/>
      <w:r w:rsidRPr="003C1326">
        <w:rPr>
          <w:sz w:val="24"/>
          <w:szCs w:val="24"/>
          <w:lang w:val="ro-RO"/>
        </w:rPr>
        <w:t>Asăndulesei</w:t>
      </w:r>
      <w:proofErr w:type="spellEnd"/>
      <w:r w:rsidRPr="003C1326">
        <w:rPr>
          <w:sz w:val="24"/>
          <w:szCs w:val="24"/>
          <w:lang w:val="ro-RO"/>
        </w:rPr>
        <w:t xml:space="preserve">, George Bodi, Bogdan-Ștefan Novac. 2022. A </w:t>
      </w:r>
      <w:proofErr w:type="spellStart"/>
      <w:r w:rsidRPr="003C1326">
        <w:rPr>
          <w:sz w:val="24"/>
          <w:szCs w:val="24"/>
          <w:lang w:val="ro-RO"/>
        </w:rPr>
        <w:t>Chalcolithic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Pottery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Kiln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from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the</w:t>
      </w:r>
      <w:proofErr w:type="spellEnd"/>
      <w:r w:rsidRPr="003C1326">
        <w:rPr>
          <w:sz w:val="24"/>
          <w:szCs w:val="24"/>
          <w:lang w:val="ro-RO"/>
        </w:rPr>
        <w:t xml:space="preserve"> Cucuteni-Cetățuie </w:t>
      </w:r>
      <w:proofErr w:type="spellStart"/>
      <w:r w:rsidRPr="003C1326">
        <w:rPr>
          <w:sz w:val="24"/>
          <w:szCs w:val="24"/>
          <w:lang w:val="ro-RO"/>
        </w:rPr>
        <w:t>Settlement</w:t>
      </w:r>
      <w:proofErr w:type="spellEnd"/>
      <w:r w:rsidRPr="003C1326">
        <w:rPr>
          <w:sz w:val="24"/>
          <w:szCs w:val="24"/>
          <w:lang w:val="ro-RO"/>
        </w:rPr>
        <w:t xml:space="preserve"> (Iași </w:t>
      </w:r>
      <w:proofErr w:type="spellStart"/>
      <w:r w:rsidRPr="003C1326">
        <w:rPr>
          <w:sz w:val="24"/>
          <w:szCs w:val="24"/>
          <w:lang w:val="ro-RO"/>
        </w:rPr>
        <w:t>County</w:t>
      </w:r>
      <w:proofErr w:type="spellEnd"/>
      <w:r w:rsidRPr="003C1326">
        <w:rPr>
          <w:sz w:val="24"/>
          <w:szCs w:val="24"/>
          <w:lang w:val="ro-RO"/>
        </w:rPr>
        <w:t xml:space="preserve">, Romania). </w:t>
      </w:r>
      <w:r w:rsidRPr="003C1326">
        <w:rPr>
          <w:i/>
          <w:iCs/>
          <w:sz w:val="24"/>
          <w:szCs w:val="24"/>
          <w:lang w:val="ro-RO"/>
        </w:rPr>
        <w:t xml:space="preserve">Studia </w:t>
      </w:r>
      <w:proofErr w:type="spellStart"/>
      <w:r w:rsidRPr="003C1326">
        <w:rPr>
          <w:i/>
          <w:iCs/>
          <w:sz w:val="24"/>
          <w:szCs w:val="24"/>
          <w:lang w:val="ro-RO"/>
        </w:rPr>
        <w:t>Antiqua</w:t>
      </w:r>
      <w:proofErr w:type="spellEnd"/>
      <w:r w:rsidRPr="003C1326">
        <w:rPr>
          <w:i/>
          <w:iCs/>
          <w:sz w:val="24"/>
          <w:szCs w:val="24"/>
          <w:lang w:val="ro-RO"/>
        </w:rPr>
        <w:t xml:space="preserve"> et </w:t>
      </w:r>
      <w:proofErr w:type="spellStart"/>
      <w:r w:rsidRPr="003C1326">
        <w:rPr>
          <w:i/>
          <w:iCs/>
          <w:sz w:val="24"/>
          <w:szCs w:val="24"/>
          <w:lang w:val="ro-RO"/>
        </w:rPr>
        <w:t>Archaeologica</w:t>
      </w:r>
      <w:proofErr w:type="spellEnd"/>
      <w:r w:rsidRPr="003C1326">
        <w:rPr>
          <w:sz w:val="24"/>
          <w:szCs w:val="24"/>
          <w:lang w:val="ro-RO"/>
        </w:rPr>
        <w:t xml:space="preserve"> 28(2): 266-281 (</w:t>
      </w:r>
      <w:proofErr w:type="spellStart"/>
      <w:r w:rsidRPr="003C1326">
        <w:rPr>
          <w:sz w:val="24"/>
          <w:szCs w:val="24"/>
          <w:lang w:val="ro-RO"/>
        </w:rPr>
        <w:t>Scopus</w:t>
      </w:r>
      <w:proofErr w:type="spellEnd"/>
      <w:r w:rsidRPr="003C1326">
        <w:rPr>
          <w:sz w:val="24"/>
          <w:szCs w:val="24"/>
          <w:lang w:val="ro-RO"/>
        </w:rPr>
        <w:t>, EBSCO, CEEOL, DOAJ, ERIH-PLUS)</w:t>
      </w:r>
    </w:p>
    <w:p w14:paraId="2D75CE11" w14:textId="77777777" w:rsidR="003C1326" w:rsidRPr="003C1326" w:rsidRDefault="003C1326" w:rsidP="00A601CD">
      <w:pPr>
        <w:numPr>
          <w:ilvl w:val="0"/>
          <w:numId w:val="10"/>
        </w:numPr>
        <w:autoSpaceDE w:val="0"/>
        <w:ind w:left="426" w:hanging="426"/>
        <w:jc w:val="both"/>
        <w:rPr>
          <w:sz w:val="24"/>
          <w:szCs w:val="24"/>
          <w:lang w:val="ro-RO"/>
        </w:rPr>
      </w:pPr>
      <w:r w:rsidRPr="003C1326">
        <w:rPr>
          <w:sz w:val="24"/>
          <w:szCs w:val="24"/>
          <w:lang w:val="ro-RO"/>
        </w:rPr>
        <w:t xml:space="preserve">Loredana Solcan, George Bodi. 2023. Bovinele în viața comunităților umane din fazele Cucuteni A–B și Cucuteni B. Reprezentări și resturi </w:t>
      </w:r>
      <w:proofErr w:type="spellStart"/>
      <w:r w:rsidRPr="003C1326">
        <w:rPr>
          <w:sz w:val="24"/>
          <w:szCs w:val="24"/>
          <w:lang w:val="ro-RO"/>
        </w:rPr>
        <w:t>arheozoologice</w:t>
      </w:r>
      <w:proofErr w:type="spellEnd"/>
      <w:r w:rsidRPr="003C1326">
        <w:rPr>
          <w:sz w:val="24"/>
          <w:szCs w:val="24"/>
          <w:lang w:val="ro-RO"/>
        </w:rPr>
        <w:t xml:space="preserve">. În </w:t>
      </w:r>
      <w:proofErr w:type="spellStart"/>
      <w:r w:rsidRPr="003C1326">
        <w:rPr>
          <w:i/>
          <w:iCs/>
          <w:sz w:val="24"/>
          <w:szCs w:val="24"/>
          <w:lang w:val="ro-RO"/>
        </w:rPr>
        <w:t>Fontes</w:t>
      </w:r>
      <w:proofErr w:type="spellEnd"/>
      <w:r w:rsidRPr="003C1326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3C1326">
        <w:rPr>
          <w:i/>
          <w:iCs/>
          <w:sz w:val="24"/>
          <w:szCs w:val="24"/>
          <w:lang w:val="ro-RO"/>
        </w:rPr>
        <w:t>perennitatis</w:t>
      </w:r>
      <w:proofErr w:type="spellEnd"/>
      <w:r w:rsidRPr="003C1326">
        <w:rPr>
          <w:i/>
          <w:iCs/>
          <w:sz w:val="24"/>
          <w:szCs w:val="24"/>
          <w:lang w:val="ro-RO"/>
        </w:rPr>
        <w:t xml:space="preserve">. Studia in </w:t>
      </w:r>
      <w:proofErr w:type="spellStart"/>
      <w:r w:rsidRPr="003C1326">
        <w:rPr>
          <w:i/>
          <w:iCs/>
          <w:sz w:val="24"/>
          <w:szCs w:val="24"/>
          <w:lang w:val="ro-RO"/>
        </w:rPr>
        <w:t>honorem</w:t>
      </w:r>
      <w:proofErr w:type="spellEnd"/>
      <w:r w:rsidRPr="003C1326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3C1326">
        <w:rPr>
          <w:i/>
          <w:iCs/>
          <w:sz w:val="24"/>
          <w:szCs w:val="24"/>
          <w:lang w:val="ro-RO"/>
        </w:rPr>
        <w:t>magistri</w:t>
      </w:r>
      <w:proofErr w:type="spellEnd"/>
      <w:r w:rsidRPr="003C1326">
        <w:rPr>
          <w:i/>
          <w:iCs/>
          <w:sz w:val="24"/>
          <w:szCs w:val="24"/>
          <w:lang w:val="ro-RO"/>
        </w:rPr>
        <w:t xml:space="preserve"> Nicolae Ursulescu</w:t>
      </w:r>
      <w:r w:rsidRPr="003C1326">
        <w:rPr>
          <w:sz w:val="24"/>
          <w:szCs w:val="24"/>
          <w:lang w:val="ro-RO"/>
        </w:rPr>
        <w:t xml:space="preserve">, V. Cotiugă, F.–A. </w:t>
      </w:r>
      <w:proofErr w:type="spellStart"/>
      <w:r w:rsidRPr="003C1326">
        <w:rPr>
          <w:sz w:val="24"/>
          <w:szCs w:val="24"/>
          <w:lang w:val="ro-RO"/>
        </w:rPr>
        <w:t>Tencariu</w:t>
      </w:r>
      <w:proofErr w:type="spellEnd"/>
      <w:r w:rsidRPr="003C1326">
        <w:rPr>
          <w:sz w:val="24"/>
          <w:szCs w:val="24"/>
          <w:lang w:val="ro-RO"/>
        </w:rPr>
        <w:t xml:space="preserve">, A. </w:t>
      </w:r>
      <w:proofErr w:type="spellStart"/>
      <w:r w:rsidRPr="003C1326">
        <w:rPr>
          <w:sz w:val="24"/>
          <w:szCs w:val="24"/>
          <w:lang w:val="ro-RO"/>
        </w:rPr>
        <w:t>Asăndulesei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eds</w:t>
      </w:r>
      <w:proofErr w:type="spellEnd"/>
      <w:r w:rsidRPr="003C1326">
        <w:rPr>
          <w:sz w:val="24"/>
          <w:szCs w:val="24"/>
          <w:lang w:val="ro-RO"/>
        </w:rPr>
        <w:t>. p. 377–406. Târgoviște: Cetatea de Scaun (CNCS B)</w:t>
      </w:r>
    </w:p>
    <w:p w14:paraId="1B6F3D5E" w14:textId="178CEC6A" w:rsidR="003C1326" w:rsidRPr="003C1326" w:rsidRDefault="003C1326" w:rsidP="00A601CD">
      <w:pPr>
        <w:numPr>
          <w:ilvl w:val="0"/>
          <w:numId w:val="10"/>
        </w:numPr>
        <w:autoSpaceDE w:val="0"/>
        <w:ind w:left="426" w:hanging="426"/>
        <w:jc w:val="both"/>
        <w:rPr>
          <w:sz w:val="24"/>
          <w:szCs w:val="24"/>
        </w:rPr>
      </w:pPr>
      <w:r w:rsidRPr="003C1326">
        <w:rPr>
          <w:sz w:val="24"/>
          <w:szCs w:val="24"/>
          <w:lang w:val="ro-RO"/>
        </w:rPr>
        <w:t xml:space="preserve">Felix Adrian </w:t>
      </w:r>
      <w:proofErr w:type="spellStart"/>
      <w:r w:rsidRPr="003C1326">
        <w:rPr>
          <w:sz w:val="24"/>
          <w:szCs w:val="24"/>
          <w:lang w:val="ro-RO"/>
        </w:rPr>
        <w:t>Tencariu</w:t>
      </w:r>
      <w:proofErr w:type="spellEnd"/>
      <w:r w:rsidRPr="003C1326">
        <w:rPr>
          <w:sz w:val="24"/>
          <w:szCs w:val="24"/>
          <w:lang w:val="ro-RO"/>
        </w:rPr>
        <w:t xml:space="preserve">, Andrei </w:t>
      </w:r>
      <w:proofErr w:type="spellStart"/>
      <w:r w:rsidRPr="003C1326">
        <w:rPr>
          <w:sz w:val="24"/>
          <w:szCs w:val="24"/>
          <w:lang w:val="ro-RO"/>
        </w:rPr>
        <w:t>Asăndulesei</w:t>
      </w:r>
      <w:proofErr w:type="spellEnd"/>
      <w:r w:rsidRPr="003C1326">
        <w:rPr>
          <w:sz w:val="24"/>
          <w:szCs w:val="24"/>
          <w:lang w:val="ro-RO"/>
        </w:rPr>
        <w:t xml:space="preserve">, Angela </w:t>
      </w:r>
      <w:proofErr w:type="spellStart"/>
      <w:r w:rsidRPr="003C1326">
        <w:rPr>
          <w:sz w:val="24"/>
          <w:szCs w:val="24"/>
          <w:lang w:val="ro-RO"/>
        </w:rPr>
        <w:t>Simalcsik</w:t>
      </w:r>
      <w:proofErr w:type="spellEnd"/>
      <w:r w:rsidRPr="003C1326">
        <w:rPr>
          <w:sz w:val="24"/>
          <w:szCs w:val="24"/>
          <w:lang w:val="ro-RO"/>
        </w:rPr>
        <w:t>, Casandra Mihaela Brașoveanu, Ozana</w:t>
      </w:r>
      <w:r w:rsidRPr="003C1326">
        <w:rPr>
          <w:sz w:val="24"/>
          <w:szCs w:val="24"/>
          <w:lang w:val="ro-RO"/>
        </w:rPr>
        <w:noBreakHyphen/>
        <w:t xml:space="preserve">Maria Petraru, </w:t>
      </w:r>
      <w:proofErr w:type="spellStart"/>
      <w:r w:rsidRPr="003C1326">
        <w:rPr>
          <w:sz w:val="24"/>
          <w:szCs w:val="24"/>
          <w:lang w:val="ro-RO"/>
        </w:rPr>
        <w:t>Luminita</w:t>
      </w:r>
      <w:proofErr w:type="spellEnd"/>
      <w:r w:rsidRPr="003C1326">
        <w:rPr>
          <w:sz w:val="24"/>
          <w:szCs w:val="24"/>
          <w:lang w:val="ro-RO"/>
        </w:rPr>
        <w:t xml:space="preserve"> Bejenaru, Mihaela Aurelia Danu, Ana Drob, Radu Alexandru </w:t>
      </w:r>
      <w:proofErr w:type="spellStart"/>
      <w:r w:rsidRPr="003C1326">
        <w:rPr>
          <w:sz w:val="24"/>
          <w:szCs w:val="24"/>
          <w:lang w:val="ro-RO"/>
        </w:rPr>
        <w:t>Brunchi</w:t>
      </w:r>
      <w:proofErr w:type="spellEnd"/>
      <w:r w:rsidRPr="003C1326">
        <w:rPr>
          <w:sz w:val="24"/>
          <w:szCs w:val="24"/>
          <w:lang w:val="ro-RO"/>
        </w:rPr>
        <w:t xml:space="preserve">, Radu Gabriel </w:t>
      </w:r>
      <w:proofErr w:type="spellStart"/>
      <w:r w:rsidRPr="003C1326">
        <w:rPr>
          <w:sz w:val="24"/>
          <w:szCs w:val="24"/>
          <w:lang w:val="ro-RO"/>
        </w:rPr>
        <w:t>Pîrnău</w:t>
      </w:r>
      <w:proofErr w:type="spellEnd"/>
      <w:r w:rsidRPr="003C1326">
        <w:rPr>
          <w:sz w:val="24"/>
          <w:szCs w:val="24"/>
          <w:lang w:val="ro-RO"/>
        </w:rPr>
        <w:t>, George Bodi, Maria</w:t>
      </w:r>
      <w:r w:rsidRPr="003C1326">
        <w:rPr>
          <w:sz w:val="24"/>
          <w:szCs w:val="24"/>
          <w:lang w:val="ro-RO"/>
        </w:rPr>
        <w:noBreakHyphen/>
        <w:t xml:space="preserve">Cristina Ciobanu, Radu Stefan Balaur. </w:t>
      </w:r>
      <w:r w:rsidR="00233A0A">
        <w:rPr>
          <w:sz w:val="24"/>
          <w:szCs w:val="24"/>
          <w:lang w:val="ro-RO"/>
        </w:rPr>
        <w:t xml:space="preserve">2022. </w:t>
      </w:r>
      <w:r w:rsidRPr="003C1326">
        <w:rPr>
          <w:sz w:val="24"/>
          <w:szCs w:val="24"/>
          <w:lang w:val="ro-RO"/>
        </w:rPr>
        <w:t xml:space="preserve">A </w:t>
      </w:r>
      <w:proofErr w:type="spellStart"/>
      <w:r w:rsidRPr="003C1326">
        <w:rPr>
          <w:sz w:val="24"/>
          <w:szCs w:val="24"/>
          <w:lang w:val="ro-RO"/>
        </w:rPr>
        <w:t>bolt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from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the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blue</w:t>
      </w:r>
      <w:proofErr w:type="spellEnd"/>
      <w:r w:rsidRPr="003C1326">
        <w:rPr>
          <w:sz w:val="24"/>
          <w:szCs w:val="24"/>
          <w:lang w:val="ro-RO"/>
        </w:rPr>
        <w:t xml:space="preserve">: </w:t>
      </w:r>
      <w:proofErr w:type="spellStart"/>
      <w:r w:rsidRPr="003C1326">
        <w:rPr>
          <w:sz w:val="24"/>
          <w:szCs w:val="24"/>
          <w:lang w:val="ro-RO"/>
        </w:rPr>
        <w:t>investigations</w:t>
      </w:r>
      <w:proofErr w:type="spellEnd"/>
      <w:r w:rsidRPr="003C1326">
        <w:rPr>
          <w:sz w:val="24"/>
          <w:szCs w:val="24"/>
          <w:lang w:val="ro-RO"/>
        </w:rPr>
        <w:t xml:space="preserve"> of a singular </w:t>
      </w:r>
      <w:proofErr w:type="spellStart"/>
      <w:r w:rsidRPr="003C1326">
        <w:rPr>
          <w:sz w:val="24"/>
          <w:szCs w:val="24"/>
          <w:lang w:val="ro-RO"/>
        </w:rPr>
        <w:t>Bronze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Age</w:t>
      </w:r>
      <w:proofErr w:type="spellEnd"/>
      <w:r w:rsidRPr="003C1326">
        <w:rPr>
          <w:sz w:val="24"/>
          <w:szCs w:val="24"/>
          <w:lang w:val="ro-RO"/>
        </w:rPr>
        <w:t xml:space="preserve"> grave </w:t>
      </w:r>
      <w:proofErr w:type="spellStart"/>
      <w:r w:rsidRPr="003C1326">
        <w:rPr>
          <w:sz w:val="24"/>
          <w:szCs w:val="24"/>
          <w:lang w:val="ro-RO"/>
        </w:rPr>
        <w:t>from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the</w:t>
      </w:r>
      <w:proofErr w:type="spellEnd"/>
      <w:r w:rsidRPr="003C1326">
        <w:rPr>
          <w:sz w:val="24"/>
          <w:szCs w:val="24"/>
          <w:lang w:val="ro-RO"/>
        </w:rPr>
        <w:t xml:space="preserve"> </w:t>
      </w:r>
      <w:proofErr w:type="spellStart"/>
      <w:r w:rsidRPr="003C1326">
        <w:rPr>
          <w:sz w:val="24"/>
          <w:szCs w:val="24"/>
          <w:lang w:val="ro-RO"/>
        </w:rPr>
        <w:t>Chalcolithic</w:t>
      </w:r>
      <w:proofErr w:type="spellEnd"/>
      <w:r w:rsidRPr="003C1326">
        <w:rPr>
          <w:sz w:val="24"/>
          <w:szCs w:val="24"/>
          <w:lang w:val="ro-RO"/>
        </w:rPr>
        <w:t xml:space="preserve"> site Ruginoasa (</w:t>
      </w:r>
      <w:proofErr w:type="spellStart"/>
      <w:r w:rsidRPr="003C1326">
        <w:rPr>
          <w:sz w:val="24"/>
          <w:szCs w:val="24"/>
          <w:lang w:val="ro-RO"/>
        </w:rPr>
        <w:t>north</w:t>
      </w:r>
      <w:r w:rsidRPr="003C1326">
        <w:rPr>
          <w:sz w:val="24"/>
          <w:szCs w:val="24"/>
          <w:lang w:val="ro-RO"/>
        </w:rPr>
        <w:noBreakHyphen/>
        <w:t>eastern</w:t>
      </w:r>
      <w:proofErr w:type="spellEnd"/>
      <w:r w:rsidRPr="003C1326">
        <w:rPr>
          <w:sz w:val="24"/>
          <w:szCs w:val="24"/>
          <w:lang w:val="ro-RO"/>
        </w:rPr>
        <w:t xml:space="preserve"> Romania). </w:t>
      </w:r>
      <w:proofErr w:type="spellStart"/>
      <w:r w:rsidRPr="00233A0A">
        <w:rPr>
          <w:i/>
          <w:iCs/>
          <w:sz w:val="24"/>
          <w:szCs w:val="24"/>
          <w:lang w:val="ro-RO"/>
        </w:rPr>
        <w:t>Archaeological</w:t>
      </w:r>
      <w:proofErr w:type="spellEnd"/>
      <w:r w:rsidRPr="00233A0A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233A0A">
        <w:rPr>
          <w:i/>
          <w:iCs/>
          <w:sz w:val="24"/>
          <w:szCs w:val="24"/>
          <w:lang w:val="ro-RO"/>
        </w:rPr>
        <w:t>and</w:t>
      </w:r>
      <w:proofErr w:type="spellEnd"/>
      <w:r w:rsidRPr="00233A0A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233A0A">
        <w:rPr>
          <w:i/>
          <w:iCs/>
          <w:sz w:val="24"/>
          <w:szCs w:val="24"/>
          <w:lang w:val="ro-RO"/>
        </w:rPr>
        <w:t>Anthropological</w:t>
      </w:r>
      <w:proofErr w:type="spellEnd"/>
      <w:r w:rsidRPr="00233A0A">
        <w:rPr>
          <w:i/>
          <w:iCs/>
          <w:sz w:val="24"/>
          <w:szCs w:val="24"/>
          <w:lang w:val="ro-RO"/>
        </w:rPr>
        <w:t xml:space="preserve"> </w:t>
      </w:r>
      <w:proofErr w:type="spellStart"/>
      <w:r w:rsidRPr="00233A0A">
        <w:rPr>
          <w:i/>
          <w:iCs/>
          <w:sz w:val="24"/>
          <w:szCs w:val="24"/>
          <w:lang w:val="ro-RO"/>
        </w:rPr>
        <w:t>Sciences</w:t>
      </w:r>
      <w:proofErr w:type="spellEnd"/>
      <w:r w:rsidRPr="003C1326">
        <w:rPr>
          <w:sz w:val="24"/>
          <w:szCs w:val="24"/>
          <w:lang w:val="ro-RO"/>
        </w:rPr>
        <w:t xml:space="preserve"> 14(18). DOI: 10.1007/s12520-022-01525-2 (ISI)</w:t>
      </w:r>
    </w:p>
    <w:p w14:paraId="1C700A8E" w14:textId="267E9A84" w:rsidR="00BA6F79" w:rsidRDefault="00233A0A" w:rsidP="00A601CD">
      <w:pPr>
        <w:numPr>
          <w:ilvl w:val="0"/>
          <w:numId w:val="10"/>
        </w:numPr>
        <w:tabs>
          <w:tab w:val="clear" w:pos="0"/>
        </w:tabs>
        <w:ind w:left="426" w:hanging="426"/>
        <w:rPr>
          <w:sz w:val="24"/>
          <w:szCs w:val="24"/>
          <w:lang w:val="en-GB"/>
        </w:rPr>
      </w:pPr>
      <w:r w:rsidRPr="00595A2D">
        <w:rPr>
          <w:sz w:val="24"/>
          <w:szCs w:val="24"/>
        </w:rPr>
        <w:t xml:space="preserve">Oancea, A.V., Bodi, G., </w:t>
      </w:r>
      <w:proofErr w:type="spellStart"/>
      <w:r w:rsidRPr="00595A2D">
        <w:rPr>
          <w:sz w:val="24"/>
          <w:szCs w:val="24"/>
        </w:rPr>
        <w:t>Cernescu</w:t>
      </w:r>
      <w:proofErr w:type="spellEnd"/>
      <w:r w:rsidRPr="00595A2D">
        <w:rPr>
          <w:sz w:val="24"/>
          <w:szCs w:val="24"/>
        </w:rPr>
        <w:t>, A.</w:t>
      </w:r>
      <w:r w:rsidR="0031291B" w:rsidRPr="00595A2D">
        <w:rPr>
          <w:sz w:val="24"/>
          <w:szCs w:val="24"/>
        </w:rPr>
        <w:t xml:space="preserve">, Spiridon I., Nicolescu A., </w:t>
      </w:r>
      <w:proofErr w:type="spellStart"/>
      <w:r w:rsidR="00D86283" w:rsidRPr="00595A2D">
        <w:rPr>
          <w:sz w:val="24"/>
          <w:szCs w:val="24"/>
        </w:rPr>
        <w:t>Drobotă</w:t>
      </w:r>
      <w:proofErr w:type="spellEnd"/>
      <w:r w:rsidR="00D86283" w:rsidRPr="00595A2D">
        <w:rPr>
          <w:sz w:val="24"/>
          <w:szCs w:val="24"/>
        </w:rPr>
        <w:t xml:space="preserve"> M., </w:t>
      </w:r>
      <w:proofErr w:type="spellStart"/>
      <w:r w:rsidR="00D86283" w:rsidRPr="00595A2D">
        <w:rPr>
          <w:sz w:val="24"/>
          <w:szCs w:val="24"/>
        </w:rPr>
        <w:t>Coțofană</w:t>
      </w:r>
      <w:proofErr w:type="spellEnd"/>
      <w:r w:rsidR="00D86283" w:rsidRPr="00595A2D">
        <w:rPr>
          <w:sz w:val="24"/>
          <w:szCs w:val="24"/>
        </w:rPr>
        <w:t xml:space="preserve"> C., </w:t>
      </w:r>
      <w:r w:rsidR="00595A2D" w:rsidRPr="00595A2D">
        <w:rPr>
          <w:sz w:val="24"/>
          <w:szCs w:val="24"/>
        </w:rPr>
        <w:t>Simionescu B.C., Olaru M.</w:t>
      </w:r>
      <w:r w:rsidR="00595A2D">
        <w:rPr>
          <w:sz w:val="24"/>
          <w:szCs w:val="24"/>
        </w:rPr>
        <w:t xml:space="preserve"> 2023</w:t>
      </w:r>
      <w:r w:rsidRPr="00595A2D">
        <w:rPr>
          <w:sz w:val="24"/>
          <w:szCs w:val="24"/>
        </w:rPr>
        <w:t xml:space="preserve">. </w:t>
      </w:r>
      <w:r w:rsidRPr="00233A0A">
        <w:rPr>
          <w:sz w:val="24"/>
          <w:szCs w:val="24"/>
          <w:lang w:val="en-GB"/>
        </w:rPr>
        <w:t xml:space="preserve">Protective coatings for ceramic artefacts exposed to UV ageing. </w:t>
      </w:r>
      <w:proofErr w:type="spellStart"/>
      <w:r w:rsidRPr="00595A2D">
        <w:rPr>
          <w:i/>
          <w:iCs/>
          <w:sz w:val="24"/>
          <w:szCs w:val="24"/>
          <w:lang w:val="en-GB"/>
        </w:rPr>
        <w:t>npj</w:t>
      </w:r>
      <w:proofErr w:type="spellEnd"/>
      <w:r w:rsidRPr="00595A2D">
        <w:rPr>
          <w:i/>
          <w:iCs/>
          <w:sz w:val="24"/>
          <w:szCs w:val="24"/>
          <w:lang w:val="en-GB"/>
        </w:rPr>
        <w:t xml:space="preserve"> Mater </w:t>
      </w:r>
      <w:proofErr w:type="spellStart"/>
      <w:r w:rsidRPr="00595A2D">
        <w:rPr>
          <w:i/>
          <w:iCs/>
          <w:sz w:val="24"/>
          <w:szCs w:val="24"/>
          <w:lang w:val="en-GB"/>
        </w:rPr>
        <w:t>Degrad</w:t>
      </w:r>
      <w:proofErr w:type="spellEnd"/>
      <w:r w:rsidRPr="00233A0A">
        <w:rPr>
          <w:sz w:val="24"/>
          <w:szCs w:val="24"/>
          <w:lang w:val="en-GB"/>
        </w:rPr>
        <w:t xml:space="preserve"> 7, 21. </w:t>
      </w:r>
      <w:hyperlink r:id="rId14" w:history="1">
        <w:r w:rsidR="006C1F00" w:rsidRPr="009A63DD">
          <w:rPr>
            <w:rStyle w:val="Hyperlink"/>
            <w:sz w:val="24"/>
            <w:szCs w:val="24"/>
            <w:lang w:val="en-GB"/>
          </w:rPr>
          <w:t>https://doi.org/10.1038/s41529-023-00343-8</w:t>
        </w:r>
      </w:hyperlink>
    </w:p>
    <w:p w14:paraId="56367AB5" w14:textId="77777777" w:rsidR="006C1F00" w:rsidRDefault="006C1F00" w:rsidP="006C1F00">
      <w:pPr>
        <w:ind w:left="426"/>
        <w:rPr>
          <w:sz w:val="24"/>
          <w:szCs w:val="24"/>
          <w:lang w:val="en-GB"/>
        </w:rPr>
      </w:pPr>
    </w:p>
    <w:p w14:paraId="41CA9594" w14:textId="77777777" w:rsidR="00404403" w:rsidRPr="00935323" w:rsidRDefault="00404403" w:rsidP="00F576D6">
      <w:pPr>
        <w:pStyle w:val="Heading2"/>
        <w:rPr>
          <w:i/>
          <w:caps/>
        </w:rPr>
      </w:pPr>
      <w:r w:rsidRPr="00935323">
        <w:t>3. Archaeological Reports:</w:t>
      </w:r>
    </w:p>
    <w:p w14:paraId="41CA9595" w14:textId="77777777" w:rsidR="00404403" w:rsidRPr="00935323" w:rsidRDefault="00404403" w:rsidP="002333A9">
      <w:pPr>
        <w:numPr>
          <w:ilvl w:val="0"/>
          <w:numId w:val="11"/>
        </w:numPr>
        <w:tabs>
          <w:tab w:val="clear" w:pos="0"/>
        </w:tabs>
        <w:ind w:left="284" w:right="115" w:hanging="284"/>
        <w:jc w:val="both"/>
        <w:rPr>
          <w:i/>
          <w:caps/>
          <w:sz w:val="24"/>
          <w:szCs w:val="24"/>
          <w:lang w:val="en-GB"/>
        </w:rPr>
      </w:pPr>
      <w:proofErr w:type="spellStart"/>
      <w:r w:rsidRPr="00935323">
        <w:rPr>
          <w:i/>
          <w:caps/>
          <w:sz w:val="24"/>
          <w:szCs w:val="24"/>
          <w:lang w:val="en-GB"/>
        </w:rPr>
        <w:t>H</w:t>
      </w:r>
      <w:r w:rsidRPr="00935323">
        <w:rPr>
          <w:i/>
          <w:sz w:val="24"/>
          <w:szCs w:val="24"/>
          <w:lang w:val="en-GB"/>
        </w:rPr>
        <w:t>oiseşti</w:t>
      </w:r>
      <w:proofErr w:type="spellEnd"/>
      <w:r w:rsidRPr="00935323">
        <w:rPr>
          <w:i/>
          <w:sz w:val="24"/>
          <w:szCs w:val="24"/>
          <w:lang w:val="en-GB"/>
        </w:rPr>
        <w:t xml:space="preserve">, com. </w:t>
      </w:r>
      <w:proofErr w:type="spellStart"/>
      <w:r w:rsidRPr="00935323">
        <w:rPr>
          <w:i/>
          <w:sz w:val="24"/>
          <w:szCs w:val="24"/>
          <w:lang w:val="en-GB"/>
        </w:rPr>
        <w:t>Dumeşti</w:t>
      </w:r>
      <w:proofErr w:type="spellEnd"/>
      <w:r w:rsidRPr="00935323">
        <w:rPr>
          <w:i/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jud</w:t>
      </w:r>
      <w:proofErr w:type="spellEnd"/>
      <w:r w:rsidRPr="00935323">
        <w:rPr>
          <w:i/>
          <w:sz w:val="24"/>
          <w:szCs w:val="24"/>
          <w:lang w:val="en-GB"/>
        </w:rPr>
        <w:t xml:space="preserve">. </w:t>
      </w:r>
      <w:proofErr w:type="spellStart"/>
      <w:r w:rsidRPr="00935323">
        <w:rPr>
          <w:i/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in</w:t>
      </w:r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lang w:val="en-GB"/>
        </w:rPr>
        <w:t>Cronica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cercetărilor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arheologice</w:t>
      </w:r>
      <w:proofErr w:type="spellEnd"/>
      <w:r w:rsidRPr="00935323">
        <w:rPr>
          <w:sz w:val="24"/>
          <w:szCs w:val="24"/>
          <w:lang w:val="en-GB"/>
        </w:rPr>
        <w:t xml:space="preserve"> din </w:t>
      </w:r>
      <w:proofErr w:type="spellStart"/>
      <w:r w:rsidRPr="00935323">
        <w:rPr>
          <w:sz w:val="24"/>
          <w:szCs w:val="24"/>
          <w:lang w:val="en-GB"/>
        </w:rPr>
        <w:t>România</w:t>
      </w:r>
      <w:proofErr w:type="spellEnd"/>
      <w:r w:rsidRPr="00935323">
        <w:rPr>
          <w:sz w:val="24"/>
          <w:szCs w:val="24"/>
          <w:lang w:val="en-GB"/>
        </w:rPr>
        <w:t>. Campania</w:t>
      </w:r>
      <w:r w:rsidRPr="00935323">
        <w:rPr>
          <w:bCs/>
          <w:sz w:val="24"/>
          <w:szCs w:val="24"/>
          <w:lang w:val="en-GB"/>
        </w:rPr>
        <w:t xml:space="preserve"> 2003, </w:t>
      </w:r>
      <w:proofErr w:type="spellStart"/>
      <w:r w:rsidRPr="00935323">
        <w:rPr>
          <w:bCs/>
          <w:sz w:val="24"/>
          <w:szCs w:val="24"/>
          <w:lang w:val="en-GB"/>
        </w:rPr>
        <w:t>Bucureşti</w:t>
      </w:r>
      <w:proofErr w:type="spellEnd"/>
      <w:r w:rsidRPr="00935323">
        <w:rPr>
          <w:bCs/>
          <w:sz w:val="24"/>
          <w:szCs w:val="24"/>
          <w:lang w:val="en-GB"/>
        </w:rPr>
        <w:t>, 2004, p. 139-142 (</w:t>
      </w:r>
      <w:r w:rsidRPr="00935323">
        <w:rPr>
          <w:sz w:val="24"/>
          <w:szCs w:val="24"/>
          <w:lang w:val="en-GB"/>
        </w:rPr>
        <w:t xml:space="preserve">prof. univ. </w:t>
      </w:r>
      <w:proofErr w:type="spellStart"/>
      <w:r w:rsidRPr="00935323">
        <w:rPr>
          <w:sz w:val="24"/>
          <w:szCs w:val="24"/>
          <w:lang w:val="en-GB"/>
        </w:rPr>
        <w:t>dr.</w:t>
      </w:r>
      <w:proofErr w:type="spellEnd"/>
      <w:r w:rsidRPr="00935323">
        <w:rPr>
          <w:sz w:val="24"/>
          <w:szCs w:val="24"/>
          <w:lang w:val="en-GB"/>
        </w:rPr>
        <w:t xml:space="preserve"> Nicolae </w:t>
      </w:r>
      <w:proofErr w:type="spellStart"/>
      <w:r w:rsidRPr="00935323">
        <w:rPr>
          <w:sz w:val="24"/>
          <w:szCs w:val="24"/>
          <w:lang w:val="en-GB"/>
        </w:rPr>
        <w:t>Ursulescu</w:t>
      </w:r>
      <w:proofErr w:type="spellEnd"/>
      <w:r w:rsidRPr="00935323">
        <w:rPr>
          <w:bCs/>
          <w:sz w:val="24"/>
          <w:szCs w:val="24"/>
          <w:lang w:val="en-GB"/>
        </w:rPr>
        <w:t>)</w:t>
      </w:r>
    </w:p>
    <w:p w14:paraId="41CA9596" w14:textId="77777777" w:rsidR="00404403" w:rsidRPr="00935323" w:rsidRDefault="00404403" w:rsidP="002333A9">
      <w:pPr>
        <w:numPr>
          <w:ilvl w:val="0"/>
          <w:numId w:val="11"/>
        </w:numPr>
        <w:tabs>
          <w:tab w:val="clear" w:pos="0"/>
        </w:tabs>
        <w:ind w:left="284" w:right="115" w:hanging="284"/>
        <w:jc w:val="both"/>
        <w:rPr>
          <w:sz w:val="24"/>
          <w:szCs w:val="24"/>
          <w:lang w:val="en-GB"/>
        </w:rPr>
      </w:pPr>
      <w:proofErr w:type="spellStart"/>
      <w:r w:rsidRPr="00935323">
        <w:rPr>
          <w:i/>
          <w:caps/>
          <w:sz w:val="24"/>
          <w:szCs w:val="24"/>
          <w:lang w:val="en-GB"/>
        </w:rPr>
        <w:lastRenderedPageBreak/>
        <w:t>H</w:t>
      </w:r>
      <w:r w:rsidRPr="00935323">
        <w:rPr>
          <w:i/>
          <w:sz w:val="24"/>
          <w:szCs w:val="24"/>
          <w:lang w:val="en-GB"/>
        </w:rPr>
        <w:t>oiseşti</w:t>
      </w:r>
      <w:proofErr w:type="spellEnd"/>
      <w:r w:rsidRPr="00935323">
        <w:rPr>
          <w:i/>
          <w:sz w:val="24"/>
          <w:szCs w:val="24"/>
          <w:lang w:val="en-GB"/>
        </w:rPr>
        <w:t xml:space="preserve">, com. </w:t>
      </w:r>
      <w:proofErr w:type="spellStart"/>
      <w:r w:rsidRPr="00935323">
        <w:rPr>
          <w:i/>
          <w:sz w:val="24"/>
          <w:szCs w:val="24"/>
          <w:lang w:val="en-GB"/>
        </w:rPr>
        <w:t>Dumeşti</w:t>
      </w:r>
      <w:proofErr w:type="spellEnd"/>
      <w:r w:rsidRPr="00935323">
        <w:rPr>
          <w:i/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jud</w:t>
      </w:r>
      <w:proofErr w:type="spellEnd"/>
      <w:r w:rsidRPr="00935323">
        <w:rPr>
          <w:i/>
          <w:sz w:val="24"/>
          <w:szCs w:val="24"/>
          <w:lang w:val="en-GB"/>
        </w:rPr>
        <w:t xml:space="preserve">. </w:t>
      </w:r>
      <w:proofErr w:type="spellStart"/>
      <w:r w:rsidRPr="00935323">
        <w:rPr>
          <w:i/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in</w:t>
      </w:r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lang w:val="en-GB"/>
        </w:rPr>
        <w:t>Cronica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cercetărilor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arheologice</w:t>
      </w:r>
      <w:proofErr w:type="spellEnd"/>
      <w:r w:rsidRPr="00935323">
        <w:rPr>
          <w:sz w:val="24"/>
          <w:szCs w:val="24"/>
          <w:lang w:val="en-GB"/>
        </w:rPr>
        <w:t xml:space="preserve"> din </w:t>
      </w:r>
      <w:proofErr w:type="spellStart"/>
      <w:r w:rsidRPr="00935323">
        <w:rPr>
          <w:sz w:val="24"/>
          <w:szCs w:val="24"/>
          <w:lang w:val="en-GB"/>
        </w:rPr>
        <w:t>România</w:t>
      </w:r>
      <w:proofErr w:type="spellEnd"/>
      <w:r w:rsidRPr="00935323">
        <w:rPr>
          <w:sz w:val="24"/>
          <w:szCs w:val="24"/>
          <w:lang w:val="en-GB"/>
        </w:rPr>
        <w:t>. Campania</w:t>
      </w:r>
      <w:r w:rsidRPr="00935323">
        <w:rPr>
          <w:bCs/>
          <w:sz w:val="24"/>
          <w:szCs w:val="24"/>
          <w:lang w:val="en-GB"/>
        </w:rPr>
        <w:t xml:space="preserve"> 2004, </w:t>
      </w:r>
      <w:proofErr w:type="spellStart"/>
      <w:r w:rsidRPr="00935323">
        <w:rPr>
          <w:bCs/>
          <w:sz w:val="24"/>
          <w:szCs w:val="24"/>
          <w:lang w:val="en-GB"/>
        </w:rPr>
        <w:t>Bucureşti</w:t>
      </w:r>
      <w:proofErr w:type="spellEnd"/>
      <w:r w:rsidRPr="00935323">
        <w:rPr>
          <w:bCs/>
          <w:sz w:val="24"/>
          <w:szCs w:val="24"/>
          <w:lang w:val="en-GB"/>
        </w:rPr>
        <w:t>, 2005, p. 177-178 (</w:t>
      </w:r>
      <w:r w:rsidRPr="00935323">
        <w:rPr>
          <w:sz w:val="24"/>
          <w:szCs w:val="24"/>
          <w:lang w:val="en-GB"/>
        </w:rPr>
        <w:t xml:space="preserve">prof. univ. </w:t>
      </w:r>
      <w:proofErr w:type="spellStart"/>
      <w:r w:rsidRPr="00935323">
        <w:rPr>
          <w:sz w:val="24"/>
          <w:szCs w:val="24"/>
          <w:lang w:val="en-GB"/>
        </w:rPr>
        <w:t>dr.</w:t>
      </w:r>
      <w:proofErr w:type="spellEnd"/>
      <w:r w:rsidRPr="00935323">
        <w:rPr>
          <w:sz w:val="24"/>
          <w:szCs w:val="24"/>
          <w:lang w:val="en-GB"/>
        </w:rPr>
        <w:t xml:space="preserve"> Nicolae </w:t>
      </w:r>
      <w:proofErr w:type="spellStart"/>
      <w:r w:rsidRPr="00935323">
        <w:rPr>
          <w:sz w:val="24"/>
          <w:szCs w:val="24"/>
          <w:lang w:val="en-GB"/>
        </w:rPr>
        <w:t>Ursulescu</w:t>
      </w:r>
      <w:proofErr w:type="spellEnd"/>
      <w:r w:rsidRPr="00935323">
        <w:rPr>
          <w:bCs/>
          <w:sz w:val="24"/>
          <w:szCs w:val="24"/>
          <w:lang w:val="en-GB"/>
        </w:rPr>
        <w:t>)</w:t>
      </w:r>
    </w:p>
    <w:p w14:paraId="41CA9597" w14:textId="77777777" w:rsidR="00404403" w:rsidRPr="00935323" w:rsidRDefault="00404403">
      <w:pPr>
        <w:ind w:right="115"/>
        <w:jc w:val="both"/>
        <w:rPr>
          <w:sz w:val="24"/>
          <w:szCs w:val="24"/>
          <w:lang w:val="en-GB"/>
        </w:rPr>
      </w:pPr>
    </w:p>
    <w:p w14:paraId="41CA9598" w14:textId="77777777" w:rsidR="00404403" w:rsidRPr="00935323" w:rsidRDefault="00404403" w:rsidP="00F576D6">
      <w:pPr>
        <w:pStyle w:val="Heading2"/>
        <w:rPr>
          <w:iCs/>
        </w:rPr>
      </w:pPr>
      <w:r w:rsidRPr="00935323">
        <w:t>4. Published abstracts:</w:t>
      </w:r>
    </w:p>
    <w:p w14:paraId="41CA9599" w14:textId="77777777" w:rsidR="00404403" w:rsidRPr="00935323" w:rsidRDefault="00404403" w:rsidP="002333A9">
      <w:pPr>
        <w:numPr>
          <w:ilvl w:val="0"/>
          <w:numId w:val="7"/>
        </w:numPr>
        <w:tabs>
          <w:tab w:val="clear" w:pos="0"/>
        </w:tabs>
        <w:ind w:left="284" w:right="115" w:hanging="284"/>
        <w:jc w:val="both"/>
        <w:rPr>
          <w:sz w:val="24"/>
          <w:szCs w:val="24"/>
          <w:lang w:val="en-GB"/>
        </w:rPr>
      </w:pPr>
      <w:r w:rsidRPr="00EC7B25">
        <w:rPr>
          <w:iCs/>
          <w:sz w:val="24"/>
          <w:szCs w:val="24"/>
          <w:lang w:val="fr-FR"/>
        </w:rPr>
        <w:t xml:space="preserve">George Bodi, </w:t>
      </w:r>
      <w:r w:rsidRPr="00EC7B25">
        <w:rPr>
          <w:i/>
          <w:iCs/>
          <w:sz w:val="24"/>
          <w:szCs w:val="24"/>
          <w:lang w:val="fr-FR"/>
        </w:rPr>
        <w:t xml:space="preserve">About the bull figure in </w:t>
      </w:r>
      <w:proofErr w:type="spellStart"/>
      <w:r w:rsidRPr="00EC7B25">
        <w:rPr>
          <w:i/>
          <w:iCs/>
          <w:sz w:val="24"/>
          <w:szCs w:val="24"/>
          <w:lang w:val="fr-FR"/>
        </w:rPr>
        <w:t>Cucuteni</w:t>
      </w:r>
      <w:proofErr w:type="spellEnd"/>
      <w:r w:rsidRPr="00EC7B25">
        <w:rPr>
          <w:i/>
          <w:iCs/>
          <w:sz w:val="24"/>
          <w:szCs w:val="24"/>
          <w:lang w:val="fr-FR"/>
        </w:rPr>
        <w:t xml:space="preserve"> Culture</w:t>
      </w:r>
      <w:r w:rsidRPr="00EC7B25">
        <w:rPr>
          <w:sz w:val="24"/>
          <w:szCs w:val="24"/>
          <w:lang w:val="fr-FR"/>
        </w:rPr>
        <w:t xml:space="preserve">, in </w:t>
      </w:r>
      <w:r w:rsidRPr="00EC7B25">
        <w:rPr>
          <w:i/>
          <w:sz w:val="24"/>
          <w:szCs w:val="24"/>
          <w:lang w:val="fr-FR"/>
        </w:rPr>
        <w:t>XV Congres de l’Union Internationale des Sciences Préhistoriques et Protohistoriques – Livre des Résumés,</w:t>
      </w:r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Lisabona</w:t>
      </w:r>
      <w:proofErr w:type="spellEnd"/>
      <w:r w:rsidRPr="00EC7B25">
        <w:rPr>
          <w:sz w:val="24"/>
          <w:szCs w:val="24"/>
          <w:lang w:val="fr-FR"/>
        </w:rPr>
        <w:t xml:space="preserve">, 2006, vol. </w:t>
      </w:r>
      <w:r w:rsidRPr="00935323">
        <w:rPr>
          <w:sz w:val="24"/>
          <w:szCs w:val="24"/>
          <w:lang w:val="en-GB"/>
        </w:rPr>
        <w:t>I, p. 265</w:t>
      </w:r>
    </w:p>
    <w:p w14:paraId="41CA959A" w14:textId="77777777" w:rsidR="00404403" w:rsidRPr="00935323" w:rsidRDefault="00404403" w:rsidP="002333A9">
      <w:pPr>
        <w:numPr>
          <w:ilvl w:val="0"/>
          <w:numId w:val="7"/>
        </w:numPr>
        <w:tabs>
          <w:tab w:val="clear" w:pos="0"/>
        </w:tabs>
        <w:ind w:left="284" w:right="115" w:hanging="284"/>
        <w:jc w:val="both"/>
        <w:rPr>
          <w:rFonts w:eastAsia="Calibri"/>
          <w:sz w:val="24"/>
          <w:szCs w:val="24"/>
          <w:lang w:val="en-GB"/>
        </w:rPr>
      </w:pPr>
      <w:proofErr w:type="spellStart"/>
      <w:r w:rsidRPr="00935323">
        <w:rPr>
          <w:sz w:val="24"/>
          <w:szCs w:val="24"/>
          <w:lang w:val="en-GB"/>
        </w:rPr>
        <w:t>Luminiţa</w:t>
      </w:r>
      <w:proofErr w:type="spellEnd"/>
      <w:r w:rsidRPr="00935323">
        <w:rPr>
          <w:sz w:val="24"/>
          <w:szCs w:val="24"/>
          <w:lang w:val="en-GB"/>
        </w:rPr>
        <w:t xml:space="preserve"> Bejenaru, Romeo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 xml:space="preserve">, Simina Stanc, George Bodi, </w:t>
      </w:r>
      <w:r w:rsidRPr="00935323">
        <w:rPr>
          <w:i/>
          <w:sz w:val="24"/>
          <w:szCs w:val="24"/>
          <w:lang w:val="en-GB"/>
        </w:rPr>
        <w:t xml:space="preserve">Antler and Tooth Artefacts found in the </w:t>
      </w:r>
      <w:proofErr w:type="spellStart"/>
      <w:r w:rsidRPr="00935323">
        <w:rPr>
          <w:i/>
          <w:sz w:val="24"/>
          <w:szCs w:val="24"/>
          <w:lang w:val="en-GB"/>
        </w:rPr>
        <w:t>Calcholithic</w:t>
      </w:r>
      <w:proofErr w:type="spellEnd"/>
      <w:r w:rsidRPr="00935323">
        <w:rPr>
          <w:i/>
          <w:sz w:val="24"/>
          <w:szCs w:val="24"/>
          <w:lang w:val="en-GB"/>
        </w:rPr>
        <w:t xml:space="preserve"> Cucuteni Site from </w:t>
      </w:r>
      <w:proofErr w:type="spellStart"/>
      <w:r w:rsidRPr="00935323">
        <w:rPr>
          <w:i/>
          <w:sz w:val="24"/>
          <w:szCs w:val="24"/>
          <w:lang w:val="en-GB"/>
        </w:rPr>
        <w:t>Hoiseşti</w:t>
      </w:r>
      <w:proofErr w:type="spellEnd"/>
      <w:r w:rsidRPr="00935323">
        <w:rPr>
          <w:i/>
          <w:sz w:val="24"/>
          <w:szCs w:val="24"/>
          <w:lang w:val="en-GB"/>
        </w:rPr>
        <w:t>, Romania</w:t>
      </w:r>
      <w:r w:rsidRPr="00935323">
        <w:rPr>
          <w:sz w:val="24"/>
          <w:szCs w:val="24"/>
          <w:lang w:val="en-GB"/>
        </w:rPr>
        <w:t xml:space="preserve">, </w:t>
      </w:r>
      <w:proofErr w:type="gramStart"/>
      <w:r w:rsidRPr="00935323">
        <w:rPr>
          <w:sz w:val="24"/>
          <w:szCs w:val="24"/>
          <w:lang w:val="en-GB"/>
        </w:rPr>
        <w:t xml:space="preserve">in  </w:t>
      </w:r>
      <w:r w:rsidRPr="00935323">
        <w:rPr>
          <w:i/>
          <w:sz w:val="24"/>
          <w:szCs w:val="24"/>
          <w:lang w:val="en-GB"/>
        </w:rPr>
        <w:t>Abstracts</w:t>
      </w:r>
      <w:proofErr w:type="gramEnd"/>
      <w:r w:rsidRPr="00935323">
        <w:rPr>
          <w:i/>
          <w:sz w:val="24"/>
          <w:szCs w:val="24"/>
          <w:lang w:val="en-GB"/>
        </w:rPr>
        <w:t>.</w:t>
      </w:r>
      <w:r w:rsidRPr="00935323">
        <w:rPr>
          <w:sz w:val="24"/>
          <w:szCs w:val="24"/>
          <w:lang w:val="en-GB"/>
        </w:rPr>
        <w:t xml:space="preserve"> </w:t>
      </w:r>
      <w:r w:rsidRPr="00935323">
        <w:rPr>
          <w:i/>
          <w:sz w:val="24"/>
          <w:szCs w:val="24"/>
          <w:lang w:val="en-GB"/>
        </w:rPr>
        <w:t>6-th Meeting of the Worked Bone Research Group/ ICAZ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>Nanterre, 27-31 August</w:t>
      </w:r>
      <w:r w:rsidRPr="00935323">
        <w:rPr>
          <w:sz w:val="24"/>
          <w:szCs w:val="24"/>
          <w:lang w:val="en-GB"/>
        </w:rPr>
        <w:t xml:space="preserve"> </w:t>
      </w:r>
      <w:r w:rsidRPr="00935323">
        <w:rPr>
          <w:i/>
          <w:sz w:val="24"/>
          <w:szCs w:val="24"/>
          <w:lang w:val="en-GB"/>
        </w:rPr>
        <w:t>2007</w:t>
      </w:r>
      <w:r w:rsidRPr="00935323">
        <w:rPr>
          <w:sz w:val="24"/>
          <w:szCs w:val="24"/>
          <w:lang w:val="en-GB"/>
        </w:rPr>
        <w:t>, 2008, no. 25.</w:t>
      </w:r>
    </w:p>
    <w:p w14:paraId="41CA959B" w14:textId="77777777" w:rsidR="00404403" w:rsidRPr="00935323" w:rsidRDefault="00404403" w:rsidP="002333A9">
      <w:pPr>
        <w:numPr>
          <w:ilvl w:val="0"/>
          <w:numId w:val="7"/>
        </w:numPr>
        <w:tabs>
          <w:tab w:val="clear" w:pos="0"/>
        </w:tabs>
        <w:suppressAutoHyphens w:val="0"/>
        <w:ind w:left="284" w:right="115" w:hanging="284"/>
        <w:jc w:val="both"/>
        <w:rPr>
          <w:rFonts w:eastAsia="Calibri"/>
          <w:sz w:val="24"/>
          <w:szCs w:val="24"/>
          <w:lang w:val="en-GB"/>
        </w:rPr>
      </w:pPr>
      <w:r w:rsidRPr="00935323">
        <w:rPr>
          <w:rFonts w:eastAsia="Calibri"/>
          <w:sz w:val="24"/>
          <w:szCs w:val="24"/>
          <w:lang w:val="en-GB"/>
        </w:rPr>
        <w:t xml:space="preserve">Mihaela Danu, George Bodi, Radu </w:t>
      </w:r>
      <w:proofErr w:type="spellStart"/>
      <w:r w:rsidRPr="00935323">
        <w:rPr>
          <w:rFonts w:eastAsia="Calibri"/>
          <w:sz w:val="24"/>
          <w:szCs w:val="24"/>
          <w:lang w:val="en-GB"/>
        </w:rPr>
        <w:t>Pîrnău</w:t>
      </w:r>
      <w:proofErr w:type="spellEnd"/>
      <w:r w:rsidRPr="00935323">
        <w:rPr>
          <w:rFonts w:eastAsia="Calibri"/>
          <w:sz w:val="24"/>
          <w:szCs w:val="24"/>
          <w:lang w:val="en-GB"/>
        </w:rPr>
        <w:t xml:space="preserve">, </w:t>
      </w:r>
      <w:r w:rsidRPr="00935323">
        <w:rPr>
          <w:rFonts w:eastAsia="Calibri"/>
          <w:i/>
          <w:sz w:val="24"/>
          <w:szCs w:val="24"/>
          <w:lang w:val="en-GB"/>
        </w:rPr>
        <w:t>A palynological study of environmental changes and their implications for prehistoric settlement in NE Romania</w:t>
      </w:r>
      <w:r w:rsidRPr="00935323">
        <w:rPr>
          <w:rFonts w:eastAsia="Calibri"/>
          <w:sz w:val="24"/>
          <w:szCs w:val="24"/>
          <w:lang w:val="en-GB"/>
        </w:rPr>
        <w:t xml:space="preserve">, in </w:t>
      </w:r>
      <w:r w:rsidRPr="00935323">
        <w:rPr>
          <w:rFonts w:eastAsia="Calibri"/>
          <w:i/>
          <w:sz w:val="24"/>
          <w:szCs w:val="24"/>
          <w:lang w:val="en-GB"/>
        </w:rPr>
        <w:t>Japanese Journal of Palynology</w:t>
      </w:r>
      <w:r w:rsidRPr="00935323">
        <w:rPr>
          <w:rFonts w:eastAsia="Calibri"/>
          <w:sz w:val="24"/>
          <w:szCs w:val="24"/>
          <w:lang w:val="en-GB"/>
        </w:rPr>
        <w:t>, 58, 2012, Special Issue, p. 41</w:t>
      </w:r>
    </w:p>
    <w:p w14:paraId="41CA959C" w14:textId="77777777" w:rsidR="00404403" w:rsidRPr="00935323" w:rsidRDefault="00404403" w:rsidP="002333A9">
      <w:pPr>
        <w:numPr>
          <w:ilvl w:val="0"/>
          <w:numId w:val="7"/>
        </w:numPr>
        <w:tabs>
          <w:tab w:val="clear" w:pos="0"/>
        </w:tabs>
        <w:ind w:left="284" w:right="115" w:hanging="284"/>
        <w:jc w:val="both"/>
        <w:rPr>
          <w:sz w:val="24"/>
          <w:szCs w:val="24"/>
          <w:lang w:val="en-GB"/>
        </w:rPr>
      </w:pPr>
      <w:r w:rsidRPr="00935323">
        <w:rPr>
          <w:rFonts w:eastAsia="Calibri"/>
          <w:sz w:val="24"/>
          <w:szCs w:val="24"/>
          <w:lang w:val="en-GB"/>
        </w:rPr>
        <w:t xml:space="preserve">Romeo </w:t>
      </w:r>
      <w:proofErr w:type="spellStart"/>
      <w:r w:rsidRPr="00935323">
        <w:rPr>
          <w:rFonts w:eastAsia="Calibri"/>
          <w:sz w:val="24"/>
          <w:szCs w:val="24"/>
          <w:lang w:val="en-GB"/>
        </w:rPr>
        <w:t>Cavaleriu</w:t>
      </w:r>
      <w:proofErr w:type="spellEnd"/>
      <w:r w:rsidRPr="00935323">
        <w:rPr>
          <w:rFonts w:eastAsia="Calibri"/>
          <w:sz w:val="24"/>
          <w:szCs w:val="24"/>
          <w:lang w:val="en-GB"/>
        </w:rPr>
        <w:t xml:space="preserve">, George Bodi,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Utilizarea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resurselor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animale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către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comunitățile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eneolitice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de pe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teritoriile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est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ale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României</w:t>
      </w:r>
      <w:proofErr w:type="spellEnd"/>
      <w:r w:rsidRPr="00935323">
        <w:rPr>
          <w:rFonts w:eastAsia="Calibri"/>
          <w:sz w:val="24"/>
          <w:szCs w:val="24"/>
          <w:lang w:val="en-GB"/>
        </w:rPr>
        <w:t xml:space="preserve">, in </w:t>
      </w:r>
      <w:r w:rsidRPr="00935323">
        <w:rPr>
          <w:rFonts w:eastAsia="Calibri"/>
          <w:i/>
          <w:sz w:val="24"/>
          <w:szCs w:val="24"/>
          <w:lang w:val="en-GB"/>
        </w:rPr>
        <w:t xml:space="preserve">Second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Arheoinvest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Congress. Interdisciplinary Research in Archaeology,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Iași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, 7-9 </w:t>
      </w:r>
      <w:proofErr w:type="spellStart"/>
      <w:r w:rsidRPr="00935323">
        <w:rPr>
          <w:rFonts w:eastAsia="Calibri"/>
          <w:i/>
          <w:sz w:val="24"/>
          <w:szCs w:val="24"/>
          <w:lang w:val="en-GB"/>
        </w:rPr>
        <w:t>iunie</w:t>
      </w:r>
      <w:proofErr w:type="spellEnd"/>
      <w:r w:rsidRPr="00935323">
        <w:rPr>
          <w:rFonts w:eastAsia="Calibri"/>
          <w:i/>
          <w:sz w:val="24"/>
          <w:szCs w:val="24"/>
          <w:lang w:val="en-GB"/>
        </w:rPr>
        <w:t xml:space="preserve"> 2012. Programme and Abstracts</w:t>
      </w:r>
      <w:r w:rsidRPr="00935323">
        <w:rPr>
          <w:rFonts w:eastAsia="Calibri"/>
          <w:sz w:val="24"/>
          <w:szCs w:val="24"/>
          <w:lang w:val="en-GB"/>
        </w:rPr>
        <w:t xml:space="preserve">. p. 44-45 </w:t>
      </w:r>
    </w:p>
    <w:p w14:paraId="41CA959D" w14:textId="77777777" w:rsidR="00404403" w:rsidRPr="00935323" w:rsidRDefault="00404403">
      <w:pPr>
        <w:spacing w:line="360" w:lineRule="auto"/>
        <w:ind w:right="113"/>
        <w:jc w:val="both"/>
        <w:rPr>
          <w:sz w:val="24"/>
          <w:szCs w:val="24"/>
          <w:lang w:val="en-GB"/>
        </w:rPr>
      </w:pPr>
    </w:p>
    <w:p w14:paraId="41CA959E" w14:textId="30881066" w:rsidR="00404403" w:rsidRPr="00935323" w:rsidRDefault="00404403" w:rsidP="00F576D6">
      <w:pPr>
        <w:pStyle w:val="Heading2"/>
      </w:pPr>
      <w:r w:rsidRPr="00935323">
        <w:t>5. Reviews</w:t>
      </w:r>
    </w:p>
    <w:p w14:paraId="41CA959F" w14:textId="77777777" w:rsidR="00404403" w:rsidRPr="00935323" w:rsidRDefault="00404403" w:rsidP="00346818">
      <w:pPr>
        <w:numPr>
          <w:ilvl w:val="0"/>
          <w:numId w:val="2"/>
        </w:numPr>
        <w:tabs>
          <w:tab w:val="clear" w:pos="0"/>
        </w:tabs>
        <w:ind w:left="284" w:right="115" w:hanging="284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Dumitru </w:t>
      </w:r>
      <w:proofErr w:type="spellStart"/>
      <w:r w:rsidRPr="00935323">
        <w:rPr>
          <w:sz w:val="24"/>
          <w:szCs w:val="24"/>
          <w:lang w:val="en-GB"/>
        </w:rPr>
        <w:t>Boghian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caps/>
          <w:sz w:val="24"/>
          <w:szCs w:val="24"/>
          <w:lang w:val="en-GB"/>
        </w:rPr>
        <w:t>î</w:t>
      </w:r>
      <w:r w:rsidRPr="00935323">
        <w:rPr>
          <w:i/>
          <w:sz w:val="24"/>
          <w:szCs w:val="24"/>
          <w:lang w:val="en-GB"/>
        </w:rPr>
        <w:t>nceputurile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istoriei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omenirii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r w:rsidRPr="00935323">
        <w:rPr>
          <w:sz w:val="24"/>
          <w:szCs w:val="24"/>
          <w:lang w:val="en-GB"/>
        </w:rPr>
        <w:t>[</w:t>
      </w:r>
      <w:r w:rsidRPr="00935323">
        <w:rPr>
          <w:i/>
          <w:sz w:val="24"/>
          <w:szCs w:val="24"/>
          <w:lang w:val="en-GB"/>
        </w:rPr>
        <w:t>The beginnings of the history of humankind</w:t>
      </w:r>
      <w:r w:rsidRPr="00935323">
        <w:rPr>
          <w:sz w:val="24"/>
          <w:szCs w:val="24"/>
          <w:lang w:val="en-GB"/>
        </w:rPr>
        <w:t xml:space="preserve">], Suceava, 2003, Studia Antiqua et </w:t>
      </w:r>
      <w:proofErr w:type="spellStart"/>
      <w:r w:rsidRPr="00935323">
        <w:rPr>
          <w:sz w:val="24"/>
          <w:szCs w:val="24"/>
          <w:lang w:val="en-GB"/>
        </w:rPr>
        <w:t>Archaeologica</w:t>
      </w:r>
      <w:proofErr w:type="spellEnd"/>
      <w:r w:rsidRPr="00935323">
        <w:rPr>
          <w:sz w:val="24"/>
          <w:szCs w:val="24"/>
          <w:lang w:val="en-GB"/>
        </w:rPr>
        <w:t xml:space="preserve">, X-XI,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2004-2005, p. 206-207</w:t>
      </w:r>
    </w:p>
    <w:p w14:paraId="3DB89E46" w14:textId="77777777" w:rsidR="00404403" w:rsidRPr="005B699A" w:rsidRDefault="00404403" w:rsidP="00346818">
      <w:pPr>
        <w:numPr>
          <w:ilvl w:val="0"/>
          <w:numId w:val="2"/>
        </w:numPr>
        <w:tabs>
          <w:tab w:val="clear" w:pos="0"/>
        </w:tabs>
        <w:ind w:left="284" w:right="115" w:hanging="284"/>
        <w:jc w:val="both"/>
        <w:rPr>
          <w:b/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 xml:space="preserve">M. </w:t>
      </w:r>
      <w:proofErr w:type="spellStart"/>
      <w:r w:rsidRPr="00EC7B25">
        <w:rPr>
          <w:sz w:val="24"/>
          <w:szCs w:val="24"/>
          <w:lang w:val="fr-FR"/>
        </w:rPr>
        <w:t>Petrescu-Dimbovita</w:t>
      </w:r>
      <w:proofErr w:type="spellEnd"/>
      <w:r w:rsidRPr="00EC7B25">
        <w:rPr>
          <w:sz w:val="24"/>
          <w:szCs w:val="24"/>
          <w:lang w:val="fr-FR"/>
        </w:rPr>
        <w:t xml:space="preserve">, M. C. </w:t>
      </w:r>
      <w:proofErr w:type="spellStart"/>
      <w:r w:rsidRPr="00EC7B25">
        <w:rPr>
          <w:sz w:val="24"/>
          <w:szCs w:val="24"/>
          <w:lang w:val="fr-FR"/>
        </w:rPr>
        <w:t>Valeanu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i/>
          <w:sz w:val="24"/>
          <w:szCs w:val="24"/>
          <w:lang w:val="fr-FR"/>
        </w:rPr>
        <w:t>Cucuteni-Cetatuie</w:t>
      </w:r>
      <w:proofErr w:type="spellEnd"/>
      <w:r w:rsidRPr="00EC7B25">
        <w:rPr>
          <w:i/>
          <w:sz w:val="24"/>
          <w:szCs w:val="24"/>
          <w:lang w:val="fr-FR"/>
        </w:rPr>
        <w:t xml:space="preserve">. </w:t>
      </w:r>
      <w:proofErr w:type="spellStart"/>
      <w:r w:rsidRPr="00935323">
        <w:rPr>
          <w:i/>
          <w:sz w:val="24"/>
          <w:szCs w:val="24"/>
          <w:lang w:val="en-GB"/>
        </w:rPr>
        <w:t>Monografie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arheologica</w:t>
      </w:r>
      <w:proofErr w:type="spellEnd"/>
      <w:r w:rsidRPr="00935323">
        <w:rPr>
          <w:i/>
          <w:sz w:val="24"/>
          <w:szCs w:val="24"/>
          <w:lang w:val="en-GB"/>
        </w:rPr>
        <w:t>.</w:t>
      </w:r>
      <w:r w:rsidRPr="00935323">
        <w:rPr>
          <w:sz w:val="24"/>
          <w:szCs w:val="24"/>
          <w:lang w:val="en-GB"/>
        </w:rPr>
        <w:t xml:space="preserve">, in </w:t>
      </w:r>
      <w:proofErr w:type="spellStart"/>
      <w:r w:rsidRPr="00935323">
        <w:rPr>
          <w:sz w:val="24"/>
          <w:szCs w:val="24"/>
          <w:lang w:val="en-GB"/>
        </w:rPr>
        <w:t>colectia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Bibiliotheca</w:t>
      </w:r>
      <w:proofErr w:type="spellEnd"/>
      <w:r w:rsidRPr="00935323">
        <w:rPr>
          <w:i/>
          <w:sz w:val="24"/>
          <w:szCs w:val="24"/>
          <w:lang w:val="en-GB"/>
        </w:rPr>
        <w:t xml:space="preserve"> MEMORIAE ANTIQUITATIS</w:t>
      </w:r>
      <w:r w:rsidRPr="00935323">
        <w:rPr>
          <w:sz w:val="24"/>
          <w:szCs w:val="24"/>
          <w:lang w:val="en-GB"/>
        </w:rPr>
        <w:t>, ed. „Constantin Matasa”, Piatra-</w:t>
      </w:r>
      <w:proofErr w:type="spellStart"/>
      <w:r w:rsidRPr="00935323">
        <w:rPr>
          <w:sz w:val="24"/>
          <w:szCs w:val="24"/>
          <w:lang w:val="en-GB"/>
        </w:rPr>
        <w:t>Neamt</w:t>
      </w:r>
      <w:proofErr w:type="spellEnd"/>
      <w:r w:rsidRPr="00935323">
        <w:rPr>
          <w:sz w:val="24"/>
          <w:szCs w:val="24"/>
          <w:lang w:val="en-GB"/>
        </w:rPr>
        <w:t xml:space="preserve">, 2004, </w:t>
      </w:r>
      <w:proofErr w:type="spellStart"/>
      <w:r w:rsidRPr="00935323">
        <w:rPr>
          <w:sz w:val="24"/>
          <w:szCs w:val="24"/>
          <w:lang w:val="en-GB"/>
        </w:rPr>
        <w:t>Arheologia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Moldovei</w:t>
      </w:r>
      <w:proofErr w:type="spellEnd"/>
      <w:r w:rsidRPr="00935323">
        <w:rPr>
          <w:sz w:val="24"/>
          <w:szCs w:val="24"/>
          <w:lang w:val="en-GB"/>
        </w:rPr>
        <w:t>, XXVIII, Iasi, 2005, p.371-372.</w:t>
      </w:r>
    </w:p>
    <w:p w14:paraId="7EAAA0B1" w14:textId="77777777" w:rsidR="005B699A" w:rsidRDefault="005B699A" w:rsidP="005B699A">
      <w:pPr>
        <w:ind w:right="115"/>
        <w:jc w:val="both"/>
        <w:rPr>
          <w:sz w:val="24"/>
          <w:szCs w:val="24"/>
          <w:lang w:val="en-GB"/>
        </w:rPr>
      </w:pPr>
    </w:p>
    <w:p w14:paraId="1F1EDB27" w14:textId="77777777" w:rsidR="005B699A" w:rsidRDefault="005B699A" w:rsidP="005B699A">
      <w:pPr>
        <w:ind w:right="115"/>
        <w:jc w:val="both"/>
        <w:rPr>
          <w:sz w:val="24"/>
          <w:szCs w:val="24"/>
          <w:lang w:val="en-GB"/>
        </w:rPr>
      </w:pPr>
    </w:p>
    <w:p w14:paraId="4E7B3175" w14:textId="77777777" w:rsidR="005B699A" w:rsidRDefault="005B699A" w:rsidP="005B699A">
      <w:pPr>
        <w:ind w:right="115"/>
        <w:jc w:val="both"/>
        <w:rPr>
          <w:sz w:val="24"/>
          <w:szCs w:val="24"/>
          <w:lang w:val="en-GB"/>
        </w:rPr>
      </w:pPr>
    </w:p>
    <w:p w14:paraId="22DB92ED" w14:textId="77777777" w:rsidR="0060488F" w:rsidRDefault="0060488F" w:rsidP="005B699A">
      <w:pPr>
        <w:ind w:right="115"/>
        <w:jc w:val="both"/>
        <w:rPr>
          <w:sz w:val="24"/>
          <w:szCs w:val="24"/>
          <w:lang w:val="en-GB"/>
        </w:rPr>
        <w:sectPr w:rsidR="0060488F" w:rsidSect="00852EA4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17F51BE3" w14:textId="77777777" w:rsidR="005B699A" w:rsidRDefault="005B699A" w:rsidP="005B699A">
      <w:pPr>
        <w:ind w:right="115"/>
        <w:jc w:val="both"/>
        <w:rPr>
          <w:sz w:val="24"/>
          <w:szCs w:val="24"/>
          <w:lang w:val="en-GB"/>
        </w:rPr>
      </w:pPr>
    </w:p>
    <w:p w14:paraId="41CA95A1" w14:textId="77777777" w:rsidR="00404403" w:rsidRPr="00935323" w:rsidRDefault="00404403">
      <w:pPr>
        <w:spacing w:line="360" w:lineRule="auto"/>
        <w:ind w:right="113"/>
        <w:jc w:val="right"/>
        <w:rPr>
          <w:b/>
          <w:sz w:val="24"/>
          <w:szCs w:val="24"/>
          <w:lang w:val="en-GB"/>
        </w:rPr>
      </w:pPr>
      <w:r w:rsidRPr="00935323">
        <w:rPr>
          <w:b/>
          <w:sz w:val="24"/>
          <w:szCs w:val="24"/>
          <w:lang w:val="en-GB"/>
        </w:rPr>
        <w:t>Annex 2</w:t>
      </w:r>
    </w:p>
    <w:p w14:paraId="41CA95A2" w14:textId="77777777" w:rsidR="00404403" w:rsidRPr="00935323" w:rsidRDefault="00404403">
      <w:pPr>
        <w:spacing w:line="360" w:lineRule="auto"/>
        <w:ind w:right="113"/>
        <w:jc w:val="right"/>
        <w:rPr>
          <w:b/>
          <w:sz w:val="24"/>
          <w:szCs w:val="24"/>
          <w:lang w:val="en-GB"/>
        </w:rPr>
      </w:pPr>
    </w:p>
    <w:p w14:paraId="41CA95A3" w14:textId="34697011" w:rsidR="00404403" w:rsidRDefault="00404403" w:rsidP="00F576D6">
      <w:pPr>
        <w:pStyle w:val="Heading1"/>
      </w:pPr>
      <w:r w:rsidRPr="00935323">
        <w:t>LIST OF TALKS</w:t>
      </w:r>
    </w:p>
    <w:p w14:paraId="4BFCFA71" w14:textId="77777777" w:rsidR="00F576D6" w:rsidRPr="00F576D6" w:rsidRDefault="00F576D6" w:rsidP="00F576D6">
      <w:pPr>
        <w:rPr>
          <w:lang w:val="en-GB"/>
        </w:rPr>
      </w:pPr>
    </w:p>
    <w:p w14:paraId="41CA95A4" w14:textId="77777777" w:rsidR="00404403" w:rsidRPr="00935323" w:rsidRDefault="00404403" w:rsidP="00F576D6">
      <w:pPr>
        <w:pStyle w:val="Heading2"/>
        <w:rPr>
          <w:i/>
          <w:sz w:val="36"/>
          <w:shd w:val="clear" w:color="auto" w:fill="FFFFFF"/>
        </w:rPr>
      </w:pPr>
      <w:r w:rsidRPr="00935323">
        <w:t>Guest lecturer:</w:t>
      </w:r>
    </w:p>
    <w:p w14:paraId="41CA95A5" w14:textId="77777777" w:rsidR="00404403" w:rsidRPr="00935323" w:rsidRDefault="00404403" w:rsidP="00346818">
      <w:pPr>
        <w:numPr>
          <w:ilvl w:val="0"/>
          <w:numId w:val="4"/>
        </w:numPr>
        <w:tabs>
          <w:tab w:val="clear" w:pos="0"/>
        </w:tabs>
        <w:ind w:left="284" w:right="115" w:hanging="284"/>
        <w:jc w:val="both"/>
        <w:rPr>
          <w:i/>
          <w:iCs/>
          <w:sz w:val="24"/>
          <w:szCs w:val="24"/>
          <w:shd w:val="clear" w:color="auto" w:fill="FFFFFF"/>
          <w:lang w:val="en-GB"/>
        </w:rPr>
      </w:pPr>
      <w:r w:rsidRPr="00935323">
        <w:rPr>
          <w:i/>
          <w:sz w:val="24"/>
          <w:szCs w:val="24"/>
          <w:shd w:val="clear" w:color="auto" w:fill="FFFFFF"/>
          <w:lang w:val="en-GB"/>
        </w:rPr>
        <w:t xml:space="preserve">The Scarce and the Plenty - on the economic strategies of a Chalcolithic community in the floodplain of the 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Bahlui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 River, 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Iași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 County, Romania</w:t>
      </w:r>
      <w:r w:rsidRPr="00935323">
        <w:rPr>
          <w:sz w:val="24"/>
          <w:szCs w:val="24"/>
          <w:shd w:val="clear" w:color="auto" w:fill="FFFFFF"/>
          <w:lang w:val="en-GB"/>
        </w:rPr>
        <w:t xml:space="preserve">, Oxford Institute of Archaeology, Oxford, 9.11.2012, </w:t>
      </w:r>
      <w:hyperlink r:id="rId15" w:history="1">
        <w:r w:rsidRPr="00935323">
          <w:rPr>
            <w:rStyle w:val="Hyperlink"/>
            <w:sz w:val="24"/>
            <w:szCs w:val="24"/>
            <w:shd w:val="clear" w:color="auto" w:fill="FFFFFF"/>
            <w:lang w:val="en-GB"/>
          </w:rPr>
          <w:t>http://www.arch.ox.ac.uk/events/</w:t>
        </w:r>
      </w:hyperlink>
      <w:r w:rsidRPr="00935323">
        <w:rPr>
          <w:sz w:val="24"/>
          <w:szCs w:val="24"/>
          <w:shd w:val="clear" w:color="auto" w:fill="FFFFFF"/>
          <w:lang w:val="en-GB"/>
        </w:rPr>
        <w:t xml:space="preserve"> events/1635.html</w:t>
      </w:r>
    </w:p>
    <w:p w14:paraId="41CA95A6" w14:textId="77777777" w:rsidR="00404403" w:rsidRPr="00935323" w:rsidRDefault="00404403" w:rsidP="00346818">
      <w:pPr>
        <w:numPr>
          <w:ilvl w:val="0"/>
          <w:numId w:val="4"/>
        </w:numPr>
        <w:tabs>
          <w:tab w:val="clear" w:pos="0"/>
        </w:tabs>
        <w:ind w:left="284" w:right="115" w:hanging="284"/>
        <w:jc w:val="both"/>
        <w:rPr>
          <w:i/>
          <w:iCs/>
          <w:sz w:val="24"/>
          <w:szCs w:val="24"/>
          <w:shd w:val="clear" w:color="auto" w:fill="FFFFFF"/>
          <w:lang w:val="en-GB"/>
        </w:rPr>
      </w:pPr>
      <w:r w:rsidRPr="00935323">
        <w:rPr>
          <w:i/>
          <w:iCs/>
          <w:sz w:val="24"/>
          <w:szCs w:val="24"/>
          <w:shd w:val="clear" w:color="auto" w:fill="FFFFFF"/>
          <w:lang w:val="en-GB"/>
        </w:rPr>
        <w:t>Art, Economy and Society in the Chalcolithic of NE Romania</w:t>
      </w:r>
      <w:r w:rsidRPr="00935323">
        <w:rPr>
          <w:sz w:val="24"/>
          <w:szCs w:val="24"/>
          <w:shd w:val="clear" w:color="auto" w:fill="FFFFFF"/>
          <w:lang w:val="en-GB"/>
        </w:rPr>
        <w:t xml:space="preserve">, </w:t>
      </w:r>
      <w:proofErr w:type="spellStart"/>
      <w:r w:rsidRPr="00935323">
        <w:rPr>
          <w:sz w:val="24"/>
          <w:szCs w:val="24"/>
          <w:shd w:val="clear" w:color="auto" w:fill="FFFFFF"/>
          <w:lang w:val="en-GB"/>
        </w:rPr>
        <w:t>Romisch-Germanische</w:t>
      </w:r>
      <w:proofErr w:type="spellEnd"/>
      <w:r w:rsidRPr="00935323">
        <w:rPr>
          <w:sz w:val="24"/>
          <w:szCs w:val="24"/>
          <w:shd w:val="clear" w:color="auto" w:fill="FFFFFF"/>
          <w:lang w:val="en-GB"/>
        </w:rPr>
        <w:t xml:space="preserve"> Komission of the German Archaeological Institute, Frankfurt, Germany, 7.10.2014</w:t>
      </w:r>
    </w:p>
    <w:p w14:paraId="41CA95A7" w14:textId="77777777" w:rsidR="00404403" w:rsidRPr="00935323" w:rsidRDefault="00404403" w:rsidP="00346818">
      <w:pPr>
        <w:numPr>
          <w:ilvl w:val="0"/>
          <w:numId w:val="4"/>
        </w:numPr>
        <w:tabs>
          <w:tab w:val="clear" w:pos="0"/>
        </w:tabs>
        <w:ind w:left="284" w:right="115" w:hanging="284"/>
        <w:jc w:val="both"/>
        <w:rPr>
          <w:sz w:val="24"/>
          <w:szCs w:val="24"/>
          <w:shd w:val="clear" w:color="auto" w:fill="FFFFFF"/>
          <w:lang w:val="en-GB"/>
        </w:rPr>
      </w:pPr>
      <w:r w:rsidRPr="00935323">
        <w:rPr>
          <w:i/>
          <w:iCs/>
          <w:sz w:val="24"/>
          <w:szCs w:val="24"/>
          <w:shd w:val="clear" w:color="auto" w:fill="FFFFFF"/>
          <w:lang w:val="en-GB"/>
        </w:rPr>
        <w:t>Art, Economy and Society in the Chalcolithic of NE Romania,</w:t>
      </w:r>
      <w:r w:rsidRPr="00935323">
        <w:rPr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935323">
        <w:rPr>
          <w:sz w:val="24"/>
          <w:szCs w:val="24"/>
          <w:shd w:val="clear" w:color="auto" w:fill="FFFFFF"/>
          <w:lang w:val="en-GB"/>
        </w:rPr>
        <w:t>Eurasien</w:t>
      </w:r>
      <w:proofErr w:type="spellEnd"/>
      <w:r w:rsidRPr="00935323">
        <w:rPr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935323">
        <w:rPr>
          <w:sz w:val="24"/>
          <w:szCs w:val="24"/>
          <w:shd w:val="clear" w:color="auto" w:fill="FFFFFF"/>
          <w:lang w:val="en-GB"/>
        </w:rPr>
        <w:t>Abteilung</w:t>
      </w:r>
      <w:proofErr w:type="spellEnd"/>
      <w:r w:rsidRPr="00935323">
        <w:rPr>
          <w:sz w:val="24"/>
          <w:szCs w:val="24"/>
          <w:shd w:val="clear" w:color="auto" w:fill="FFFFFF"/>
          <w:lang w:val="en-GB"/>
        </w:rPr>
        <w:t xml:space="preserve"> of the German Archaeological Institute, Berlin, Germany, 18.11.2014</w:t>
      </w:r>
    </w:p>
    <w:p w14:paraId="41CA95A8" w14:textId="77777777" w:rsidR="00BC477E" w:rsidRPr="00935323" w:rsidRDefault="00573EFC" w:rsidP="00346818">
      <w:pPr>
        <w:numPr>
          <w:ilvl w:val="0"/>
          <w:numId w:val="4"/>
        </w:numPr>
        <w:tabs>
          <w:tab w:val="clear" w:pos="0"/>
        </w:tabs>
        <w:ind w:left="284" w:right="115" w:hanging="284"/>
        <w:jc w:val="both"/>
        <w:rPr>
          <w:sz w:val="24"/>
          <w:szCs w:val="24"/>
          <w:shd w:val="clear" w:color="auto" w:fill="FFFFFF"/>
          <w:lang w:val="en-GB"/>
        </w:rPr>
      </w:pPr>
      <w:r w:rsidRPr="00935323">
        <w:rPr>
          <w:i/>
          <w:sz w:val="24"/>
          <w:szCs w:val="24"/>
          <w:lang w:val="en-GB"/>
        </w:rPr>
        <w:t xml:space="preserve">Noi </w:t>
      </w:r>
      <w:proofErr w:type="spellStart"/>
      <w:r w:rsidRPr="00935323">
        <w:rPr>
          <w:i/>
          <w:sz w:val="24"/>
          <w:szCs w:val="24"/>
          <w:lang w:val="en-GB"/>
        </w:rPr>
        <w:t>posibilități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reconstituirea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modelelor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mentale</w:t>
      </w:r>
      <w:proofErr w:type="spellEnd"/>
      <w:r w:rsidRPr="00935323">
        <w:rPr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sz w:val="24"/>
          <w:szCs w:val="24"/>
          <w:lang w:val="en-GB"/>
        </w:rPr>
        <w:t>comunităților</w:t>
      </w:r>
      <w:proofErr w:type="spellEnd"/>
      <w:r w:rsidRPr="00935323">
        <w:rPr>
          <w:i/>
          <w:sz w:val="24"/>
          <w:szCs w:val="24"/>
          <w:lang w:val="en-GB"/>
        </w:rPr>
        <w:t xml:space="preserve"> cucuteniene</w:t>
      </w:r>
      <w:r w:rsidRPr="00935323">
        <w:rPr>
          <w:sz w:val="24"/>
          <w:szCs w:val="24"/>
          <w:lang w:val="en-GB"/>
        </w:rPr>
        <w:t>,</w:t>
      </w:r>
      <w:r w:rsidRPr="00935323">
        <w:rPr>
          <w:sz w:val="32"/>
          <w:lang w:val="en-GB"/>
        </w:rPr>
        <w:t xml:space="preserve"> </w:t>
      </w:r>
      <w:r w:rsidRPr="00935323">
        <w:rPr>
          <w:sz w:val="24"/>
          <w:szCs w:val="24"/>
          <w:lang w:val="en-GB"/>
        </w:rPr>
        <w:t xml:space="preserve">„1 </w:t>
      </w:r>
      <w:proofErr w:type="spellStart"/>
      <w:r w:rsidRPr="00935323">
        <w:rPr>
          <w:sz w:val="24"/>
          <w:szCs w:val="24"/>
          <w:lang w:val="en-GB"/>
        </w:rPr>
        <w:t>Decembrie</w:t>
      </w:r>
      <w:proofErr w:type="spellEnd"/>
      <w:r w:rsidRPr="00935323">
        <w:rPr>
          <w:sz w:val="24"/>
          <w:szCs w:val="24"/>
          <w:lang w:val="en-GB"/>
        </w:rPr>
        <w:t xml:space="preserve"> 1918” University </w:t>
      </w:r>
      <w:r w:rsidR="00BC477E" w:rsidRPr="00935323">
        <w:rPr>
          <w:sz w:val="24"/>
          <w:szCs w:val="24"/>
          <w:lang w:val="en-GB"/>
        </w:rPr>
        <w:t>of Alba</w:t>
      </w:r>
      <w:r w:rsidRPr="00935323">
        <w:rPr>
          <w:sz w:val="24"/>
          <w:szCs w:val="24"/>
          <w:lang w:val="en-GB"/>
        </w:rPr>
        <w:t xml:space="preserve"> Iulia, within the frame of the project POSDRU/189/2.1/G/156608, Alba Iulia, 18 September 2015</w:t>
      </w:r>
    </w:p>
    <w:p w14:paraId="41CA95A9" w14:textId="77777777" w:rsidR="00BC477E" w:rsidRPr="00935323" w:rsidRDefault="00BC477E" w:rsidP="00346818">
      <w:pPr>
        <w:numPr>
          <w:ilvl w:val="0"/>
          <w:numId w:val="4"/>
        </w:numPr>
        <w:tabs>
          <w:tab w:val="clear" w:pos="0"/>
        </w:tabs>
        <w:ind w:left="284" w:right="115" w:hanging="284"/>
        <w:jc w:val="both"/>
        <w:rPr>
          <w:sz w:val="24"/>
          <w:szCs w:val="24"/>
          <w:shd w:val="clear" w:color="auto" w:fill="FFFFFF"/>
          <w:lang w:val="en-GB"/>
        </w:rPr>
      </w:pP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Imaginarul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Preistoric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. 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Discuție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 pe 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marginea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decorului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zoomorf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 al 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ceramicii</w:t>
      </w:r>
      <w:proofErr w:type="spellEnd"/>
      <w:r w:rsidRPr="00935323">
        <w:rPr>
          <w:i/>
          <w:sz w:val="24"/>
          <w:szCs w:val="24"/>
          <w:shd w:val="clear" w:color="auto" w:fill="FFFFFF"/>
          <w:lang w:val="en-GB"/>
        </w:rPr>
        <w:t xml:space="preserve"> Cucuteni-</w:t>
      </w:r>
      <w:proofErr w:type="spellStart"/>
      <w:r w:rsidRPr="00935323">
        <w:rPr>
          <w:i/>
          <w:sz w:val="24"/>
          <w:szCs w:val="24"/>
          <w:shd w:val="clear" w:color="auto" w:fill="FFFFFF"/>
          <w:lang w:val="en-GB"/>
        </w:rPr>
        <w:t>Tripolie</w:t>
      </w:r>
      <w:proofErr w:type="spellEnd"/>
      <w:r w:rsidRPr="00935323">
        <w:rPr>
          <w:sz w:val="24"/>
          <w:szCs w:val="24"/>
          <w:shd w:val="clear" w:color="auto" w:fill="FFFFFF"/>
          <w:lang w:val="en-GB"/>
        </w:rPr>
        <w:t xml:space="preserve">, </w:t>
      </w:r>
      <w:r w:rsidRPr="00935323">
        <w:rPr>
          <w:sz w:val="24"/>
          <w:szCs w:val="24"/>
          <w:lang w:val="en-GB"/>
        </w:rPr>
        <w:t xml:space="preserve">„Alexandru Ioan Cuza” University of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>, 12 Mai 2016, http://history.uaic.ro/10092/12-mai-2016-conferinta-imaginarul-preistoric-discutie-pe-marginea-decorului-zoomorf-al-ceramicii-cucuteni-tripolie-sustinuta-de-cerc-st-ii-dr-george-bodi/</w:t>
      </w:r>
    </w:p>
    <w:p w14:paraId="41CA95AA" w14:textId="77777777" w:rsidR="00BC477E" w:rsidRPr="00935323" w:rsidRDefault="00BC477E" w:rsidP="00BC477E">
      <w:pPr>
        <w:ind w:left="284" w:right="115"/>
        <w:jc w:val="both"/>
        <w:rPr>
          <w:sz w:val="24"/>
          <w:szCs w:val="24"/>
          <w:shd w:val="clear" w:color="auto" w:fill="FFFFFF"/>
          <w:lang w:val="en-GB"/>
        </w:rPr>
      </w:pPr>
    </w:p>
    <w:p w14:paraId="41CA95AB" w14:textId="77777777" w:rsidR="00404403" w:rsidRPr="00935323" w:rsidRDefault="00404403">
      <w:pPr>
        <w:ind w:right="115" w:firstLine="284"/>
        <w:rPr>
          <w:sz w:val="24"/>
          <w:szCs w:val="24"/>
          <w:shd w:val="clear" w:color="auto" w:fill="FFFFFF"/>
          <w:lang w:val="en-GB"/>
        </w:rPr>
      </w:pPr>
    </w:p>
    <w:p w14:paraId="41CA95AC" w14:textId="77777777" w:rsidR="00404403" w:rsidRPr="00F576D6" w:rsidRDefault="00404403" w:rsidP="00F576D6">
      <w:pPr>
        <w:pStyle w:val="Heading2"/>
      </w:pPr>
      <w:r w:rsidRPr="00F576D6">
        <w:t xml:space="preserve">International </w:t>
      </w:r>
      <w:proofErr w:type="gramStart"/>
      <w:r w:rsidRPr="00F576D6">
        <w:t>conferences :</w:t>
      </w:r>
      <w:proofErr w:type="gramEnd"/>
    </w:p>
    <w:p w14:paraId="41CA95AD" w14:textId="77777777" w:rsidR="00404403" w:rsidRPr="00EC7B25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Vasile </w:t>
      </w:r>
      <w:proofErr w:type="spellStart"/>
      <w:r w:rsidRPr="00EC7B25">
        <w:rPr>
          <w:sz w:val="24"/>
          <w:szCs w:val="24"/>
          <w:lang w:val="fr-FR"/>
        </w:rPr>
        <w:t>Cotiugă</w:t>
      </w:r>
      <w:proofErr w:type="spellEnd"/>
      <w:r w:rsidRPr="00EC7B25">
        <w:rPr>
          <w:sz w:val="24"/>
          <w:szCs w:val="24"/>
          <w:lang w:val="fr-FR"/>
        </w:rPr>
        <w:t xml:space="preserve">, George Bodi, </w:t>
      </w:r>
      <w:r w:rsidRPr="00EC7B25">
        <w:rPr>
          <w:i/>
          <w:sz w:val="24"/>
          <w:szCs w:val="24"/>
          <w:lang w:val="fr-FR"/>
        </w:rPr>
        <w:t xml:space="preserve">L’habitation énéolithique du Sud-Est de l’Europe. L’habitation no. 74 de l’établissement du type </w:t>
      </w:r>
      <w:proofErr w:type="spellStart"/>
      <w:r w:rsidRPr="00EC7B25">
        <w:rPr>
          <w:i/>
          <w:sz w:val="24"/>
          <w:szCs w:val="24"/>
          <w:lang w:val="fr-FR"/>
        </w:rPr>
        <w:t>Cucuteni</w:t>
      </w:r>
      <w:proofErr w:type="spellEnd"/>
      <w:r w:rsidRPr="00EC7B25">
        <w:rPr>
          <w:i/>
          <w:sz w:val="24"/>
          <w:szCs w:val="24"/>
          <w:lang w:val="fr-FR"/>
        </w:rPr>
        <w:t xml:space="preserve"> A de </w:t>
      </w:r>
      <w:proofErr w:type="spellStart"/>
      <w:r w:rsidRPr="00EC7B25">
        <w:rPr>
          <w:i/>
          <w:sz w:val="24"/>
          <w:szCs w:val="24"/>
          <w:lang w:val="fr-FR"/>
        </w:rPr>
        <w:t>Poduri</w:t>
      </w:r>
      <w:proofErr w:type="spellEnd"/>
      <w:r w:rsidRPr="00EC7B25">
        <w:rPr>
          <w:sz w:val="24"/>
          <w:szCs w:val="24"/>
          <w:lang w:val="fr-FR"/>
        </w:rPr>
        <w:t xml:space="preserve">. </w:t>
      </w:r>
      <w:r w:rsidRPr="00EC7B25">
        <w:rPr>
          <w:sz w:val="24"/>
          <w:szCs w:val="24"/>
          <w:u w:val="single"/>
          <w:lang w:val="fr-FR"/>
        </w:rPr>
        <w:t>XIV</w:t>
      </w:r>
      <w:r w:rsidRPr="00EC7B25">
        <w:rPr>
          <w:sz w:val="24"/>
          <w:szCs w:val="24"/>
          <w:u w:val="single"/>
          <w:vertAlign w:val="superscript"/>
          <w:lang w:val="fr-FR"/>
        </w:rPr>
        <w:t>e</w:t>
      </w:r>
      <w:r w:rsidRPr="00EC7B25">
        <w:rPr>
          <w:sz w:val="24"/>
          <w:szCs w:val="24"/>
          <w:u w:val="single"/>
          <w:lang w:val="fr-FR"/>
        </w:rPr>
        <w:t xml:space="preserve"> Congres de l’Union Internationale des Sciences Préhistoriques et Protohistoriques</w:t>
      </w:r>
      <w:r w:rsidRPr="00EC7B25">
        <w:rPr>
          <w:i/>
          <w:sz w:val="24"/>
          <w:szCs w:val="24"/>
          <w:lang w:val="fr-FR"/>
        </w:rPr>
        <w:t>,</w:t>
      </w:r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Liége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lang w:val="fr-FR"/>
        </w:rPr>
        <w:t>Belgium</w:t>
      </w:r>
      <w:proofErr w:type="spellEnd"/>
      <w:r w:rsidRPr="00EC7B25">
        <w:rPr>
          <w:sz w:val="24"/>
          <w:szCs w:val="24"/>
          <w:lang w:val="fr-FR"/>
        </w:rPr>
        <w:t>, 2-8.09.</w:t>
      </w:r>
      <w:proofErr w:type="gramStart"/>
      <w:r w:rsidRPr="00EC7B25">
        <w:rPr>
          <w:sz w:val="24"/>
          <w:szCs w:val="24"/>
          <w:lang w:val="fr-FR"/>
        </w:rPr>
        <w:t>2001;</w:t>
      </w:r>
      <w:proofErr w:type="gramEnd"/>
    </w:p>
    <w:p w14:paraId="41CA95AE" w14:textId="77777777" w:rsidR="00404403" w:rsidRPr="00EC7B25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George Bodi </w:t>
      </w:r>
      <w:r w:rsidRPr="00EC7B25">
        <w:rPr>
          <w:i/>
          <w:iCs/>
          <w:sz w:val="24"/>
          <w:szCs w:val="24"/>
          <w:lang w:val="fr-FR"/>
        </w:rPr>
        <w:t xml:space="preserve">About the bull figure in </w:t>
      </w:r>
      <w:proofErr w:type="spellStart"/>
      <w:r w:rsidRPr="00EC7B25">
        <w:rPr>
          <w:i/>
          <w:iCs/>
          <w:sz w:val="24"/>
          <w:szCs w:val="24"/>
          <w:lang w:val="fr-FR"/>
        </w:rPr>
        <w:t>Cucuteni</w:t>
      </w:r>
      <w:proofErr w:type="spellEnd"/>
      <w:r w:rsidRPr="00EC7B25">
        <w:rPr>
          <w:i/>
          <w:iCs/>
          <w:sz w:val="24"/>
          <w:szCs w:val="24"/>
          <w:lang w:val="fr-FR"/>
        </w:rPr>
        <w:t xml:space="preserve"> Culture</w:t>
      </w:r>
      <w:r w:rsidRPr="00EC7B25">
        <w:rPr>
          <w:sz w:val="24"/>
          <w:szCs w:val="24"/>
          <w:lang w:val="fr-FR"/>
        </w:rPr>
        <w:t xml:space="preserve">, </w:t>
      </w:r>
      <w:r w:rsidRPr="00EC7B25">
        <w:rPr>
          <w:sz w:val="24"/>
          <w:szCs w:val="24"/>
          <w:u w:val="single"/>
          <w:lang w:val="fr-FR"/>
        </w:rPr>
        <w:t>XV</w:t>
      </w:r>
      <w:r w:rsidRPr="00EC7B25">
        <w:rPr>
          <w:sz w:val="24"/>
          <w:szCs w:val="24"/>
          <w:u w:val="single"/>
          <w:vertAlign w:val="superscript"/>
          <w:lang w:val="fr-FR"/>
        </w:rPr>
        <w:t>e</w:t>
      </w:r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Congres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de l’Union Internationale des Sciences Préhistoriques et Protohistoriques</w:t>
      </w:r>
      <w:r w:rsidRPr="00EC7B25">
        <w:rPr>
          <w:i/>
          <w:sz w:val="24"/>
          <w:szCs w:val="24"/>
          <w:lang w:val="fr-FR"/>
        </w:rPr>
        <w:t>,</w:t>
      </w:r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Lisbon</w:t>
      </w:r>
      <w:proofErr w:type="spellEnd"/>
      <w:r w:rsidRPr="00EC7B25">
        <w:rPr>
          <w:sz w:val="24"/>
          <w:szCs w:val="24"/>
          <w:lang w:val="fr-FR"/>
        </w:rPr>
        <w:t>, Portugal, 4-9.09.2006 ;</w:t>
      </w:r>
    </w:p>
    <w:p w14:paraId="41CA95AF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proofErr w:type="spellStart"/>
      <w:r w:rsidRPr="00935323">
        <w:rPr>
          <w:sz w:val="24"/>
          <w:szCs w:val="24"/>
          <w:lang w:val="en-GB"/>
        </w:rPr>
        <w:t>Luminiţa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gramStart"/>
      <w:r w:rsidRPr="00935323">
        <w:rPr>
          <w:sz w:val="24"/>
          <w:szCs w:val="24"/>
          <w:lang w:val="en-GB"/>
        </w:rPr>
        <w:t>Bejenaru,  Romeo</w:t>
      </w:r>
      <w:proofErr w:type="gram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>, Simina Stanc, George Bodi,</w:t>
      </w:r>
      <w:r w:rsidRPr="00935323">
        <w:rPr>
          <w:i/>
          <w:sz w:val="24"/>
          <w:szCs w:val="24"/>
          <w:lang w:val="en-GB"/>
        </w:rPr>
        <w:t xml:space="preserve"> </w:t>
      </w:r>
      <w:r w:rsidRPr="00935323">
        <w:rPr>
          <w:sz w:val="24"/>
          <w:szCs w:val="24"/>
          <w:u w:val="single"/>
          <w:lang w:val="en-GB"/>
        </w:rPr>
        <w:t xml:space="preserve">Antler and Tooth Artefacts found in the </w:t>
      </w:r>
      <w:proofErr w:type="spellStart"/>
      <w:r w:rsidRPr="00935323">
        <w:rPr>
          <w:sz w:val="24"/>
          <w:szCs w:val="24"/>
          <w:u w:val="single"/>
          <w:lang w:val="en-GB"/>
        </w:rPr>
        <w:t>Calcholithic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Cucuteni Site from </w:t>
      </w:r>
      <w:proofErr w:type="spellStart"/>
      <w:r w:rsidRPr="00935323">
        <w:rPr>
          <w:sz w:val="24"/>
          <w:szCs w:val="24"/>
          <w:u w:val="single"/>
          <w:lang w:val="en-GB"/>
        </w:rPr>
        <w:t>Hoiseşti</w:t>
      </w:r>
      <w:proofErr w:type="spellEnd"/>
      <w:r w:rsidRPr="00935323">
        <w:rPr>
          <w:sz w:val="24"/>
          <w:szCs w:val="24"/>
          <w:u w:val="single"/>
          <w:lang w:val="en-GB"/>
        </w:rPr>
        <w:t>, Romania.</w:t>
      </w:r>
      <w:r w:rsidRPr="00935323">
        <w:rPr>
          <w:sz w:val="24"/>
          <w:szCs w:val="24"/>
          <w:lang w:val="en-GB"/>
        </w:rPr>
        <w:t xml:space="preserve"> </w:t>
      </w:r>
      <w:r w:rsidRPr="00935323">
        <w:rPr>
          <w:i/>
          <w:sz w:val="24"/>
          <w:szCs w:val="24"/>
          <w:lang w:val="en-GB"/>
        </w:rPr>
        <w:t>6-th Meeting of the Worked Bone Research Group/ ICAZ</w:t>
      </w:r>
      <w:r w:rsidRPr="00935323">
        <w:rPr>
          <w:sz w:val="24"/>
          <w:szCs w:val="24"/>
          <w:lang w:val="en-GB"/>
        </w:rPr>
        <w:t>, Nanterre, France, 27-</w:t>
      </w:r>
      <w:proofErr w:type="gramStart"/>
      <w:r w:rsidRPr="00935323">
        <w:rPr>
          <w:sz w:val="24"/>
          <w:szCs w:val="24"/>
          <w:lang w:val="en-GB"/>
        </w:rPr>
        <w:t>31.08.2007;</w:t>
      </w:r>
      <w:proofErr w:type="gramEnd"/>
    </w:p>
    <w:p w14:paraId="41CA95B0" w14:textId="77777777" w:rsidR="00573EFC" w:rsidRPr="00EC7B25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George Bodi, </w:t>
      </w:r>
      <w:r w:rsidRPr="00EC7B25">
        <w:rPr>
          <w:i/>
          <w:sz w:val="24"/>
          <w:szCs w:val="24"/>
          <w:lang w:val="fr-FR"/>
        </w:rPr>
        <w:t xml:space="preserve">La </w:t>
      </w:r>
      <w:proofErr w:type="spellStart"/>
      <w:r w:rsidRPr="00EC7B25">
        <w:rPr>
          <w:i/>
          <w:sz w:val="24"/>
          <w:szCs w:val="24"/>
          <w:lang w:val="fr-FR"/>
        </w:rPr>
        <w:t>sperimentazione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della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cristallizzazione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del</w:t>
      </w:r>
      <w:proofErr w:type="spellEnd"/>
      <w:r w:rsidRPr="00EC7B25">
        <w:rPr>
          <w:i/>
          <w:sz w:val="24"/>
          <w:szCs w:val="24"/>
          <w:lang w:val="fr-FR"/>
        </w:rPr>
        <w:t xml:space="preserve"> sale</w:t>
      </w:r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Valori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della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civiltà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di </w:t>
      </w:r>
      <w:proofErr w:type="spellStart"/>
      <w:r w:rsidRPr="00EC7B25">
        <w:rPr>
          <w:sz w:val="24"/>
          <w:szCs w:val="24"/>
          <w:u w:val="single"/>
          <w:lang w:val="fr-FR"/>
        </w:rPr>
        <w:t>Cucuteni</w:t>
      </w:r>
      <w:proofErr w:type="spellEnd"/>
      <w:r w:rsidRPr="00EC7B25">
        <w:rPr>
          <w:sz w:val="24"/>
          <w:szCs w:val="24"/>
          <w:lang w:val="fr-FR"/>
        </w:rPr>
        <w:t xml:space="preserve">, Rome, </w:t>
      </w:r>
      <w:proofErr w:type="spellStart"/>
      <w:r w:rsidRPr="00EC7B25">
        <w:rPr>
          <w:sz w:val="24"/>
          <w:szCs w:val="24"/>
          <w:lang w:val="fr-FR"/>
        </w:rPr>
        <w:t>Italy</w:t>
      </w:r>
      <w:proofErr w:type="spellEnd"/>
      <w:r w:rsidRPr="00EC7B25">
        <w:rPr>
          <w:sz w:val="24"/>
          <w:szCs w:val="24"/>
          <w:lang w:val="fr-FR"/>
        </w:rPr>
        <w:t>, 18.10.2007;</w:t>
      </w:r>
    </w:p>
    <w:p w14:paraId="41CA95B1" w14:textId="77777777" w:rsidR="00404403" w:rsidRPr="00EC7B25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George Bodi, Loredana </w:t>
      </w:r>
      <w:proofErr w:type="spellStart"/>
      <w:r w:rsidRPr="00EC7B25">
        <w:rPr>
          <w:sz w:val="24"/>
          <w:szCs w:val="24"/>
          <w:lang w:val="fr-FR"/>
        </w:rPr>
        <w:t>Solcan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proofErr w:type="gramStart"/>
      <w:r w:rsidRPr="00EC7B25">
        <w:rPr>
          <w:i/>
          <w:sz w:val="24"/>
          <w:szCs w:val="24"/>
          <w:lang w:val="fr-FR"/>
        </w:rPr>
        <w:t>Ceramica</w:t>
      </w:r>
      <w:proofErr w:type="spellEnd"/>
      <w:r w:rsidRPr="00EC7B25">
        <w:rPr>
          <w:i/>
          <w:sz w:val="24"/>
          <w:szCs w:val="24"/>
          <w:lang w:val="fr-FR"/>
        </w:rPr>
        <w:t>:</w:t>
      </w:r>
      <w:proofErr w:type="gramEnd"/>
      <w:r w:rsidRPr="00EC7B25">
        <w:rPr>
          <w:i/>
          <w:sz w:val="24"/>
          <w:szCs w:val="24"/>
          <w:lang w:val="fr-FR"/>
        </w:rPr>
        <w:t xml:space="preserve"> forma </w:t>
      </w:r>
      <w:proofErr w:type="spellStart"/>
      <w:r w:rsidRPr="00EC7B25">
        <w:rPr>
          <w:i/>
          <w:sz w:val="24"/>
          <w:szCs w:val="24"/>
          <w:lang w:val="fr-FR"/>
        </w:rPr>
        <w:t>şi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funcţia</w:t>
      </w:r>
      <w:proofErr w:type="spellEnd"/>
      <w:r w:rsidRPr="00EC7B25">
        <w:rPr>
          <w:i/>
          <w:sz w:val="24"/>
          <w:szCs w:val="24"/>
          <w:lang w:val="fr-FR"/>
        </w:rPr>
        <w:t xml:space="preserve"> ca </w:t>
      </w:r>
      <w:proofErr w:type="spellStart"/>
      <w:r w:rsidRPr="00EC7B25">
        <w:rPr>
          <w:i/>
          <w:sz w:val="24"/>
          <w:szCs w:val="24"/>
          <w:lang w:val="fr-FR"/>
        </w:rPr>
        <w:t>factori</w:t>
      </w:r>
      <w:proofErr w:type="spellEnd"/>
      <w:r w:rsidRPr="00EC7B25">
        <w:rPr>
          <w:i/>
          <w:sz w:val="24"/>
          <w:szCs w:val="24"/>
          <w:lang w:val="fr-FR"/>
        </w:rPr>
        <w:t xml:space="preserve"> de </w:t>
      </w:r>
      <w:proofErr w:type="spellStart"/>
      <w:r w:rsidRPr="00EC7B25">
        <w:rPr>
          <w:i/>
          <w:sz w:val="24"/>
          <w:szCs w:val="24"/>
          <w:lang w:val="fr-FR"/>
        </w:rPr>
        <w:t>caracterizare</w:t>
      </w:r>
      <w:proofErr w:type="spellEnd"/>
      <w:r w:rsidRPr="00EC7B25">
        <w:rPr>
          <w:i/>
          <w:sz w:val="24"/>
          <w:szCs w:val="24"/>
          <w:lang w:val="fr-FR"/>
        </w:rPr>
        <w:t xml:space="preserve"> a </w:t>
      </w:r>
      <w:proofErr w:type="spellStart"/>
      <w:r w:rsidRPr="00EC7B25">
        <w:rPr>
          <w:i/>
          <w:sz w:val="24"/>
          <w:szCs w:val="24"/>
          <w:lang w:val="fr-FR"/>
        </w:rPr>
        <w:t>unui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sit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Aşezări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şi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locuinţe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preistorice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. </w:t>
      </w:r>
      <w:proofErr w:type="spellStart"/>
      <w:r w:rsidRPr="00EC7B25">
        <w:rPr>
          <w:sz w:val="24"/>
          <w:szCs w:val="24"/>
          <w:u w:val="single"/>
          <w:lang w:val="fr-FR"/>
        </w:rPr>
        <w:t>Structură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organizare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simbol</w:t>
      </w:r>
      <w:proofErr w:type="spellEnd"/>
      <w:r w:rsidRPr="00EC7B25">
        <w:rPr>
          <w:sz w:val="24"/>
          <w:szCs w:val="24"/>
          <w:lang w:val="fr-FR"/>
        </w:rPr>
        <w:t>, Iaşi, Romania, 10-11.12.</w:t>
      </w:r>
      <w:proofErr w:type="gramStart"/>
      <w:r w:rsidRPr="00EC7B25">
        <w:rPr>
          <w:sz w:val="24"/>
          <w:szCs w:val="24"/>
          <w:lang w:val="fr-FR"/>
        </w:rPr>
        <w:t>2007;</w:t>
      </w:r>
      <w:proofErr w:type="gramEnd"/>
    </w:p>
    <w:p w14:paraId="41CA95B2" w14:textId="77777777" w:rsidR="00404403" w:rsidRPr="00EC7B25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autoSpaceDE w:val="0"/>
        <w:ind w:left="426" w:right="115" w:hanging="426"/>
        <w:jc w:val="both"/>
        <w:rPr>
          <w:bCs/>
          <w:sz w:val="24"/>
          <w:szCs w:val="24"/>
          <w:lang w:val="fr-FR"/>
        </w:rPr>
      </w:pPr>
      <w:r w:rsidRPr="00EC7B25">
        <w:rPr>
          <w:bCs/>
          <w:sz w:val="24"/>
          <w:szCs w:val="24"/>
          <w:lang w:val="fr-FR"/>
        </w:rPr>
        <w:t xml:space="preserve">George Bodi, Radu </w:t>
      </w:r>
      <w:proofErr w:type="spellStart"/>
      <w:r w:rsidRPr="00EC7B25">
        <w:rPr>
          <w:bCs/>
          <w:sz w:val="24"/>
          <w:szCs w:val="24"/>
          <w:lang w:val="fr-FR"/>
        </w:rPr>
        <w:t>Pârnău</w:t>
      </w:r>
      <w:proofErr w:type="spellEnd"/>
      <w:r w:rsidRPr="00EC7B25">
        <w:rPr>
          <w:bCs/>
          <w:sz w:val="24"/>
          <w:szCs w:val="24"/>
          <w:lang w:val="fr-FR"/>
        </w:rPr>
        <w:t xml:space="preserve">, </w:t>
      </w:r>
      <w:proofErr w:type="spellStart"/>
      <w:r w:rsidRPr="00EC7B25">
        <w:rPr>
          <w:bCs/>
          <w:sz w:val="24"/>
          <w:szCs w:val="24"/>
          <w:lang w:val="fr-FR"/>
        </w:rPr>
        <w:t>Mihaela</w:t>
      </w:r>
      <w:proofErr w:type="spellEnd"/>
      <w:r w:rsidRPr="00EC7B25">
        <w:rPr>
          <w:bCs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lang w:val="fr-FR"/>
        </w:rPr>
        <w:t>Danu</w:t>
      </w:r>
      <w:proofErr w:type="spellEnd"/>
      <w:r w:rsidRPr="00EC7B25">
        <w:rPr>
          <w:bCs/>
          <w:sz w:val="24"/>
          <w:szCs w:val="24"/>
          <w:lang w:val="fr-FR"/>
        </w:rPr>
        <w:t xml:space="preserve">, Romeo </w:t>
      </w:r>
      <w:proofErr w:type="spellStart"/>
      <w:r w:rsidRPr="00EC7B25">
        <w:rPr>
          <w:bCs/>
          <w:sz w:val="24"/>
          <w:szCs w:val="24"/>
          <w:lang w:val="fr-FR"/>
        </w:rPr>
        <w:t>Cavaleriu</w:t>
      </w:r>
      <w:proofErr w:type="spellEnd"/>
      <w:r w:rsidRPr="00EC7B25">
        <w:rPr>
          <w:bCs/>
          <w:sz w:val="24"/>
          <w:szCs w:val="24"/>
          <w:lang w:val="fr-FR"/>
        </w:rPr>
        <w:t>,</w:t>
      </w:r>
      <w:r w:rsidRPr="00EC7B25">
        <w:rPr>
          <w:b/>
          <w:bCs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I</w:t>
      </w:r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nfluenţa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mediului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asupra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strategiilor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de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subzistenţă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.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Rezultate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preliminare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din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două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aşezări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neolitice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din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estul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>României</w:t>
      </w:r>
      <w:proofErr w:type="spellEnd"/>
      <w:r w:rsidRPr="00EC7B25">
        <w:rPr>
          <w:rStyle w:val="apple-style-span"/>
          <w:i/>
          <w:iCs/>
          <w:color w:val="000000"/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Sesiunea</w:t>
      </w:r>
      <w:proofErr w:type="spellEnd"/>
      <w:r w:rsidRPr="00EC7B25">
        <w:rPr>
          <w:b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internaţională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de </w:t>
      </w:r>
      <w:proofErr w:type="spellStart"/>
      <w:r w:rsidRPr="00EC7B25">
        <w:rPr>
          <w:sz w:val="24"/>
          <w:szCs w:val="24"/>
          <w:u w:val="single"/>
          <w:lang w:val="fr-FR"/>
        </w:rPr>
        <w:t>comunicări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ştiinţifice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Evoluţia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ideii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de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unitate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în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istoria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europeană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: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Unitatea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etno-culturală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şi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politică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în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istoria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antică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şi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medie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a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continentului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european</w:t>
      </w:r>
      <w:proofErr w:type="spellEnd"/>
      <w:r w:rsidRPr="00EC7B25">
        <w:rPr>
          <w:iCs/>
          <w:sz w:val="24"/>
          <w:szCs w:val="24"/>
          <w:lang w:val="fr-FR"/>
        </w:rPr>
        <w:t xml:space="preserve">, 15.04.2011, Bucureşti, Romania,  </w:t>
      </w:r>
      <w:hyperlink r:id="rId16" w:history="1">
        <w:r w:rsidRPr="00EC7B25">
          <w:rPr>
            <w:rStyle w:val="Hyperlink"/>
            <w:sz w:val="24"/>
            <w:szCs w:val="24"/>
            <w:lang w:val="fr-FR"/>
          </w:rPr>
          <w:t>http://istorie.ucdc.ro/15.%20Evenimente.%20Conferinte.%20Avizier/ Program%20Sesiune%2015% 20aprilie%202011.pdf</w:t>
        </w:r>
      </w:hyperlink>
    </w:p>
    <w:p w14:paraId="41CA95B3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autoSpaceDE w:val="0"/>
        <w:ind w:left="426" w:right="115" w:hanging="426"/>
        <w:jc w:val="both"/>
        <w:rPr>
          <w:rStyle w:val="apple-style-span"/>
          <w:color w:val="000000"/>
          <w:sz w:val="24"/>
          <w:szCs w:val="24"/>
          <w:lang w:val="en-GB"/>
        </w:rPr>
      </w:pPr>
      <w:proofErr w:type="spellStart"/>
      <w:r w:rsidRPr="00EC7B25">
        <w:rPr>
          <w:bCs/>
          <w:sz w:val="24"/>
          <w:szCs w:val="24"/>
          <w:lang w:val="fr-FR"/>
        </w:rPr>
        <w:t>Mihaela</w:t>
      </w:r>
      <w:proofErr w:type="spellEnd"/>
      <w:r w:rsidRPr="00EC7B25">
        <w:rPr>
          <w:bCs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lang w:val="fr-FR"/>
        </w:rPr>
        <w:t>Danu</w:t>
      </w:r>
      <w:proofErr w:type="spellEnd"/>
      <w:r w:rsidRPr="00EC7B25">
        <w:rPr>
          <w:bCs/>
          <w:sz w:val="24"/>
          <w:szCs w:val="24"/>
          <w:lang w:val="fr-FR"/>
        </w:rPr>
        <w:t>, George Bodi,</w:t>
      </w:r>
      <w:r w:rsidRPr="00EC7B25">
        <w:rPr>
          <w:b/>
          <w:bCs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Analize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palinologice</w:t>
      </w:r>
      <w:proofErr w:type="spellEnd"/>
      <w:r w:rsidRPr="00EC7B25">
        <w:rPr>
          <w:i/>
          <w:sz w:val="24"/>
          <w:szCs w:val="24"/>
          <w:lang w:val="fr-FR"/>
        </w:rPr>
        <w:t xml:space="preserve"> in tell-</w:t>
      </w:r>
      <w:proofErr w:type="spellStart"/>
      <w:r w:rsidRPr="00EC7B25">
        <w:rPr>
          <w:i/>
          <w:sz w:val="24"/>
          <w:szCs w:val="24"/>
          <w:lang w:val="fr-FR"/>
        </w:rPr>
        <w:t>ul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calcolitic</w:t>
      </w:r>
      <w:proofErr w:type="spellEnd"/>
      <w:r w:rsidRPr="00EC7B25">
        <w:rPr>
          <w:i/>
          <w:sz w:val="24"/>
          <w:szCs w:val="24"/>
          <w:lang w:val="fr-FR"/>
        </w:rPr>
        <w:t xml:space="preserve"> de la </w:t>
      </w:r>
      <w:proofErr w:type="spellStart"/>
      <w:r w:rsidRPr="00EC7B25">
        <w:rPr>
          <w:i/>
          <w:sz w:val="24"/>
          <w:szCs w:val="24"/>
          <w:lang w:val="fr-FR"/>
        </w:rPr>
        <w:t>Poduri-Dealul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Ghindaru</w:t>
      </w:r>
      <w:proofErr w:type="spellEnd"/>
      <w:r w:rsidRPr="00EC7B25">
        <w:rPr>
          <w:bCs/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Sesiunea</w:t>
      </w:r>
      <w:proofErr w:type="spellEnd"/>
      <w:r w:rsidRPr="00EC7B25">
        <w:rPr>
          <w:b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internaţională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de </w:t>
      </w:r>
      <w:proofErr w:type="spellStart"/>
      <w:r w:rsidRPr="00EC7B25">
        <w:rPr>
          <w:sz w:val="24"/>
          <w:szCs w:val="24"/>
          <w:u w:val="single"/>
          <w:lang w:val="fr-FR"/>
        </w:rPr>
        <w:t>comunicări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ştiinţifice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Evoluţia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ideii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de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unitate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în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bCs/>
          <w:sz w:val="24"/>
          <w:szCs w:val="24"/>
          <w:u w:val="single"/>
          <w:lang w:val="fr-FR"/>
        </w:rPr>
        <w:t>istoria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 xml:space="preserve"> </w:t>
      </w:r>
      <w:proofErr w:type="spellStart"/>
      <w:proofErr w:type="gramStart"/>
      <w:r w:rsidRPr="00EC7B25">
        <w:rPr>
          <w:bCs/>
          <w:sz w:val="24"/>
          <w:szCs w:val="24"/>
          <w:u w:val="single"/>
          <w:lang w:val="fr-FR"/>
        </w:rPr>
        <w:t>europeană</w:t>
      </w:r>
      <w:proofErr w:type="spellEnd"/>
      <w:r w:rsidRPr="00EC7B25">
        <w:rPr>
          <w:bCs/>
          <w:sz w:val="24"/>
          <w:szCs w:val="24"/>
          <w:u w:val="single"/>
          <w:lang w:val="fr-FR"/>
        </w:rPr>
        <w:t>:</w:t>
      </w:r>
      <w:proofErr w:type="gramEnd"/>
      <w:r w:rsidRPr="00EC7B25">
        <w:rPr>
          <w:bCs/>
          <w:sz w:val="24"/>
          <w:szCs w:val="24"/>
          <w:u w:val="single"/>
          <w:lang w:val="fr-FR"/>
        </w:rPr>
        <w:t xml:space="preserve"> Poster</w:t>
      </w:r>
      <w:r w:rsidRPr="00EC7B25">
        <w:rPr>
          <w:iCs/>
          <w:sz w:val="24"/>
          <w:szCs w:val="24"/>
          <w:lang w:val="fr-FR"/>
        </w:rPr>
        <w:t xml:space="preserve">, 15.04.2011, Bucureşti, Romania,  </w:t>
      </w:r>
      <w:hyperlink r:id="rId17" w:history="1">
        <w:r w:rsidRPr="00EC7B25">
          <w:rPr>
            <w:rStyle w:val="Hyperlink"/>
            <w:sz w:val="24"/>
            <w:szCs w:val="24"/>
            <w:lang w:val="fr-FR"/>
          </w:rPr>
          <w:t xml:space="preserve">http://istorie.ucdc.ro/15.%20 </w:t>
        </w:r>
        <w:proofErr w:type="spellStart"/>
        <w:r w:rsidRPr="00EC7B25">
          <w:rPr>
            <w:rStyle w:val="Hyperlink"/>
            <w:sz w:val="24"/>
            <w:szCs w:val="24"/>
            <w:lang w:val="fr-FR"/>
          </w:rPr>
          <w:lastRenderedPageBreak/>
          <w:t>Evenimente</w:t>
        </w:r>
        <w:proofErr w:type="spellEnd"/>
        <w:r w:rsidRPr="00EC7B25">
          <w:rPr>
            <w:rStyle w:val="Hyperlink"/>
            <w:sz w:val="24"/>
            <w:szCs w:val="24"/>
            <w:lang w:val="fr-FR"/>
          </w:rPr>
          <w:t xml:space="preserve">.% </w:t>
        </w:r>
        <w:r w:rsidRPr="00935323">
          <w:rPr>
            <w:rStyle w:val="Hyperlink"/>
            <w:sz w:val="24"/>
            <w:szCs w:val="24"/>
            <w:lang w:val="en-GB"/>
          </w:rPr>
          <w:t xml:space="preserve">20Conferinte.%20Avizier/Program% </w:t>
        </w:r>
        <w:proofErr w:type="spellStart"/>
        <w:r w:rsidRPr="00935323">
          <w:rPr>
            <w:rStyle w:val="Hyperlink"/>
            <w:sz w:val="24"/>
            <w:szCs w:val="24"/>
            <w:lang w:val="en-GB"/>
          </w:rPr>
          <w:t>Sesiune</w:t>
        </w:r>
        <w:proofErr w:type="spellEnd"/>
        <w:r w:rsidRPr="00935323">
          <w:rPr>
            <w:rStyle w:val="Hyperlink"/>
            <w:sz w:val="24"/>
            <w:szCs w:val="24"/>
            <w:lang w:val="en-GB"/>
          </w:rPr>
          <w:t>% 2015%20aprilie%202011.pdf</w:t>
        </w:r>
      </w:hyperlink>
    </w:p>
    <w:p w14:paraId="41CA95B4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autoSpaceDE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rStyle w:val="apple-style-span"/>
          <w:color w:val="000000"/>
          <w:sz w:val="24"/>
          <w:szCs w:val="24"/>
          <w:lang w:val="en-GB"/>
        </w:rPr>
        <w:t xml:space="preserve">Radu </w:t>
      </w:r>
      <w:proofErr w:type="spellStart"/>
      <w:r w:rsidRPr="00935323">
        <w:rPr>
          <w:rStyle w:val="apple-style-span"/>
          <w:color w:val="000000"/>
          <w:sz w:val="24"/>
          <w:szCs w:val="24"/>
          <w:lang w:val="en-GB"/>
        </w:rPr>
        <w:t>Pîrnău</w:t>
      </w:r>
      <w:proofErr w:type="spellEnd"/>
      <w:r w:rsidRPr="00935323">
        <w:rPr>
          <w:rStyle w:val="apple-style-span"/>
          <w:color w:val="000000"/>
          <w:sz w:val="24"/>
          <w:szCs w:val="24"/>
          <w:lang w:val="en-GB"/>
        </w:rPr>
        <w:t xml:space="preserve">, George Bodi, Bogdan Roşca,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Utilizarea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unor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parametri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morfometrici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şi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pedologici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pentru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caracterizarea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reliefului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şi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a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resurselor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de sol.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Rezultate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preliminare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din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două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aşezări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neolitice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din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estul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>României</w:t>
      </w:r>
      <w:proofErr w:type="spellEnd"/>
      <w:r w:rsidRPr="00935323">
        <w:rPr>
          <w:rStyle w:val="apple-style-span"/>
          <w:bCs/>
          <w:i/>
          <w:iCs/>
          <w:color w:val="000000"/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u w:val="single"/>
          <w:lang w:val="en-GB"/>
        </w:rPr>
        <w:t>Sesiunea</w:t>
      </w:r>
      <w:proofErr w:type="spellEnd"/>
      <w:r w:rsidRPr="00935323">
        <w:rPr>
          <w:b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internaţională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de </w:t>
      </w:r>
      <w:proofErr w:type="spellStart"/>
      <w:r w:rsidRPr="00935323">
        <w:rPr>
          <w:sz w:val="24"/>
          <w:szCs w:val="24"/>
          <w:u w:val="single"/>
          <w:lang w:val="en-GB"/>
        </w:rPr>
        <w:t>comunicări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ştiinţifice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Evoluţia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ideii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de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unitate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în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istoria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europeană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>: Poster</w:t>
      </w:r>
      <w:r w:rsidRPr="00935323">
        <w:rPr>
          <w:iCs/>
          <w:sz w:val="24"/>
          <w:szCs w:val="24"/>
          <w:lang w:val="en-GB"/>
        </w:rPr>
        <w:t xml:space="preserve">, 15.04.2011, </w:t>
      </w:r>
      <w:proofErr w:type="spellStart"/>
      <w:r w:rsidRPr="00935323">
        <w:rPr>
          <w:iCs/>
          <w:sz w:val="24"/>
          <w:szCs w:val="24"/>
          <w:lang w:val="en-GB"/>
        </w:rPr>
        <w:t>Bucureşti</w:t>
      </w:r>
      <w:proofErr w:type="spellEnd"/>
      <w:r w:rsidRPr="00935323">
        <w:rPr>
          <w:iCs/>
          <w:sz w:val="24"/>
          <w:szCs w:val="24"/>
          <w:lang w:val="en-GB"/>
        </w:rPr>
        <w:t xml:space="preserve">, Romania,   </w:t>
      </w:r>
      <w:hyperlink r:id="rId18" w:history="1">
        <w:r w:rsidRPr="00935323">
          <w:rPr>
            <w:rStyle w:val="Hyperlink"/>
            <w:sz w:val="24"/>
            <w:szCs w:val="24"/>
            <w:lang w:val="en-GB"/>
          </w:rPr>
          <w:t>http://istorie.ucdc.ro/ 15.%20Evenimente.%20Conferinte.%20Avizier/Program%20Sesiune%2015%20aprilie%202011.pdf</w:t>
        </w:r>
      </w:hyperlink>
    </w:p>
    <w:p w14:paraId="41CA95B5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 w:eastAsia="ro-RO"/>
        </w:rPr>
      </w:pPr>
      <w:r w:rsidRPr="00935323">
        <w:rPr>
          <w:sz w:val="24"/>
          <w:szCs w:val="24"/>
          <w:lang w:val="en-GB"/>
        </w:rPr>
        <w:t xml:space="preserve">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George Bodi, Bogdan Roșca, Mihaela Danu, Romeo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 xml:space="preserve">,  </w:t>
      </w:r>
      <w:proofErr w:type="spellStart"/>
      <w:r w:rsidRPr="00935323">
        <w:rPr>
          <w:i/>
          <w:sz w:val="24"/>
          <w:szCs w:val="24"/>
          <w:lang w:val="en-GB"/>
        </w:rPr>
        <w:t>Integrarea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unor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parametri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morfometrici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și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pedologici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delimitarea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și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caracterizarea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arealului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agricol</w:t>
      </w:r>
      <w:proofErr w:type="spellEnd"/>
      <w:r w:rsidRPr="00935323">
        <w:rPr>
          <w:i/>
          <w:sz w:val="24"/>
          <w:szCs w:val="24"/>
          <w:lang w:val="en-GB"/>
        </w:rPr>
        <w:t xml:space="preserve"> specific </w:t>
      </w:r>
      <w:proofErr w:type="spellStart"/>
      <w:r w:rsidRPr="00935323">
        <w:rPr>
          <w:i/>
          <w:sz w:val="24"/>
          <w:szCs w:val="24"/>
          <w:lang w:val="en-GB"/>
        </w:rPr>
        <w:t>unor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așezări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neolitice</w:t>
      </w:r>
      <w:proofErr w:type="spellEnd"/>
      <w:r w:rsidRPr="00935323">
        <w:rPr>
          <w:i/>
          <w:sz w:val="24"/>
          <w:szCs w:val="24"/>
          <w:lang w:val="en-GB"/>
        </w:rPr>
        <w:t xml:space="preserve"> din </w:t>
      </w:r>
      <w:proofErr w:type="spellStart"/>
      <w:r w:rsidRPr="00935323">
        <w:rPr>
          <w:i/>
          <w:sz w:val="24"/>
          <w:szCs w:val="24"/>
          <w:lang w:val="en-GB"/>
        </w:rPr>
        <w:t>estul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României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u w:val="single"/>
          <w:lang w:val="en-GB"/>
        </w:rPr>
        <w:t>Simpozionul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Internaţional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„</w:t>
      </w:r>
      <w:proofErr w:type="spellStart"/>
      <w:r w:rsidRPr="00935323">
        <w:rPr>
          <w:sz w:val="24"/>
          <w:szCs w:val="24"/>
          <w:u w:val="single"/>
          <w:lang w:val="en-GB"/>
        </w:rPr>
        <w:t>Calitatea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mediului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și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utilizarea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terenurilor</w:t>
      </w:r>
      <w:proofErr w:type="spellEnd"/>
      <w:r w:rsidRPr="00935323">
        <w:rPr>
          <w:sz w:val="24"/>
          <w:szCs w:val="24"/>
          <w:u w:val="single"/>
          <w:lang w:val="en-GB"/>
        </w:rPr>
        <w:t>”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u w:val="single"/>
          <w:lang w:val="en-GB"/>
        </w:rPr>
        <w:t>ediţia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a VIII-a</w:t>
      </w:r>
      <w:r w:rsidRPr="00935323">
        <w:rPr>
          <w:sz w:val="24"/>
          <w:szCs w:val="24"/>
          <w:lang w:val="en-GB"/>
        </w:rPr>
        <w:t xml:space="preserve">, Suceava, Romania, 6-7.05.2011, </w:t>
      </w:r>
      <w:hyperlink r:id="rId19" w:history="1">
        <w:r w:rsidRPr="00935323">
          <w:rPr>
            <w:rStyle w:val="Hyperlink"/>
            <w:sz w:val="24"/>
            <w:szCs w:val="24"/>
            <w:lang w:val="en-GB"/>
          </w:rPr>
          <w:t>http://atlas.usv.ro/www/simpozioane/2011/</w:t>
        </w:r>
      </w:hyperlink>
    </w:p>
    <w:p w14:paraId="41CA95B6" w14:textId="77777777" w:rsidR="00573EFC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autoSpaceDE w:val="0"/>
        <w:ind w:left="426" w:right="115" w:hanging="426"/>
        <w:jc w:val="both"/>
        <w:rPr>
          <w:szCs w:val="24"/>
          <w:lang w:val="en-GB"/>
        </w:rPr>
      </w:pPr>
      <w:r w:rsidRPr="00935323">
        <w:rPr>
          <w:sz w:val="24"/>
          <w:szCs w:val="24"/>
          <w:lang w:val="en-GB" w:eastAsia="ro-RO"/>
        </w:rPr>
        <w:t xml:space="preserve">Mihaela Danu, George </w:t>
      </w:r>
      <w:proofErr w:type="gramStart"/>
      <w:r w:rsidRPr="00935323">
        <w:rPr>
          <w:sz w:val="24"/>
          <w:szCs w:val="24"/>
          <w:lang w:val="en-GB" w:eastAsia="ro-RO"/>
        </w:rPr>
        <w:t xml:space="preserve">Bodi, </w:t>
      </w:r>
      <w:r w:rsidRPr="00935323">
        <w:rPr>
          <w:bCs/>
          <w:sz w:val="24"/>
          <w:szCs w:val="24"/>
          <w:lang w:val="en-GB" w:eastAsia="ro-RO"/>
        </w:rPr>
        <w:t xml:space="preserve"> </w:t>
      </w:r>
      <w:r w:rsidRPr="00935323">
        <w:rPr>
          <w:sz w:val="24"/>
          <w:szCs w:val="24"/>
          <w:lang w:val="en-GB" w:eastAsia="ro-RO"/>
        </w:rPr>
        <w:t>Romeo</w:t>
      </w:r>
      <w:proofErr w:type="gramEnd"/>
      <w:r w:rsidRPr="00935323">
        <w:rPr>
          <w:sz w:val="24"/>
          <w:szCs w:val="24"/>
          <w:lang w:val="en-GB" w:eastAsia="ro-RO"/>
        </w:rPr>
        <w:t xml:space="preserve"> </w:t>
      </w:r>
      <w:proofErr w:type="spellStart"/>
      <w:r w:rsidRPr="00935323">
        <w:rPr>
          <w:sz w:val="24"/>
          <w:szCs w:val="24"/>
          <w:lang w:val="en-GB" w:eastAsia="ro-RO"/>
        </w:rPr>
        <w:t>Cavaleriu</w:t>
      </w:r>
      <w:proofErr w:type="spellEnd"/>
      <w:r w:rsidRPr="00935323">
        <w:rPr>
          <w:sz w:val="24"/>
          <w:szCs w:val="24"/>
          <w:lang w:val="en-GB" w:eastAsia="ro-RO"/>
        </w:rPr>
        <w:t xml:space="preserve">, Radu </w:t>
      </w:r>
      <w:proofErr w:type="spellStart"/>
      <w:r w:rsidRPr="00935323">
        <w:rPr>
          <w:spacing w:val="-4"/>
          <w:sz w:val="24"/>
          <w:szCs w:val="24"/>
          <w:lang w:val="en-GB"/>
        </w:rPr>
        <w:t>Pârnău</w:t>
      </w:r>
      <w:proofErr w:type="spellEnd"/>
      <w:r w:rsidRPr="00935323">
        <w:rPr>
          <w:spacing w:val="-4"/>
          <w:sz w:val="24"/>
          <w:szCs w:val="24"/>
          <w:lang w:val="en-GB"/>
        </w:rPr>
        <w:t>,</w:t>
      </w:r>
      <w:r w:rsidRPr="00935323">
        <w:rPr>
          <w:i/>
          <w:sz w:val="24"/>
          <w:szCs w:val="24"/>
          <w:lang w:val="en-GB" w:eastAsia="ro-RO"/>
        </w:rPr>
        <w:t xml:space="preserve"> The Influence of Ancient Landscapes on Subsistence Strategies. Comparative Overview of Two Neolithic Sites in the East of Romania</w:t>
      </w:r>
      <w:r w:rsidRPr="00935323">
        <w:rPr>
          <w:sz w:val="24"/>
          <w:szCs w:val="24"/>
          <w:lang w:val="en-GB" w:eastAsia="ro-RO"/>
        </w:rPr>
        <w:t xml:space="preserve">, SESSION 22 - </w:t>
      </w:r>
      <w:r w:rsidRPr="00935323">
        <w:rPr>
          <w:i/>
          <w:sz w:val="24"/>
          <w:szCs w:val="24"/>
          <w:lang w:val="en-GB" w:eastAsia="ro-RO"/>
        </w:rPr>
        <w:t>Landscape Archaeology I</w:t>
      </w:r>
      <w:r w:rsidRPr="00935323">
        <w:rPr>
          <w:sz w:val="24"/>
          <w:szCs w:val="24"/>
          <w:lang w:val="en-GB" w:eastAsia="ro-RO"/>
        </w:rPr>
        <w:t xml:space="preserve">  (organizers: Sandrine Robert, Maria da Conceicao Lopes), </w:t>
      </w:r>
      <w:r w:rsidRPr="00935323">
        <w:rPr>
          <w:bCs/>
          <w:sz w:val="24"/>
          <w:szCs w:val="24"/>
          <w:u w:val="single"/>
          <w:lang w:val="en-GB" w:eastAsia="ro-RO"/>
        </w:rPr>
        <w:t xml:space="preserve">XVI Congress Of The Union International Des Sciences </w:t>
      </w:r>
      <w:proofErr w:type="spellStart"/>
      <w:r w:rsidRPr="00935323">
        <w:rPr>
          <w:bCs/>
          <w:sz w:val="24"/>
          <w:szCs w:val="24"/>
          <w:u w:val="single"/>
          <w:lang w:val="en-GB" w:eastAsia="ro-RO"/>
        </w:rPr>
        <w:t>Préhistoriques</w:t>
      </w:r>
      <w:proofErr w:type="spellEnd"/>
      <w:r w:rsidRPr="00935323">
        <w:rPr>
          <w:bCs/>
          <w:sz w:val="24"/>
          <w:szCs w:val="24"/>
          <w:u w:val="single"/>
          <w:lang w:val="en-GB" w:eastAsia="ro-RO"/>
        </w:rPr>
        <w:t xml:space="preserve"> Et </w:t>
      </w:r>
      <w:proofErr w:type="spellStart"/>
      <w:r w:rsidRPr="00935323">
        <w:rPr>
          <w:bCs/>
          <w:sz w:val="24"/>
          <w:szCs w:val="24"/>
          <w:u w:val="single"/>
          <w:lang w:val="en-GB" w:eastAsia="ro-RO"/>
        </w:rPr>
        <w:t>Protohistoriques</w:t>
      </w:r>
      <w:proofErr w:type="spellEnd"/>
      <w:r w:rsidRPr="00935323">
        <w:rPr>
          <w:bCs/>
          <w:sz w:val="24"/>
          <w:szCs w:val="24"/>
          <w:u w:val="single"/>
          <w:lang w:val="en-GB" w:eastAsia="ro-RO"/>
        </w:rPr>
        <w:t xml:space="preserve"> (UISPP)</w:t>
      </w:r>
      <w:r w:rsidRPr="00935323">
        <w:rPr>
          <w:bCs/>
          <w:sz w:val="24"/>
          <w:szCs w:val="24"/>
          <w:lang w:val="en-GB" w:eastAsia="ro-RO"/>
        </w:rPr>
        <w:t xml:space="preserve">, 4-10.09.2011, </w:t>
      </w:r>
      <w:proofErr w:type="spellStart"/>
      <w:r w:rsidRPr="00935323">
        <w:rPr>
          <w:bCs/>
          <w:sz w:val="24"/>
          <w:szCs w:val="24"/>
          <w:lang w:val="en-GB" w:eastAsia="ro-RO"/>
        </w:rPr>
        <w:t>Florianópolis</w:t>
      </w:r>
      <w:proofErr w:type="spellEnd"/>
      <w:r w:rsidRPr="00935323">
        <w:rPr>
          <w:bCs/>
          <w:sz w:val="24"/>
          <w:szCs w:val="24"/>
          <w:lang w:val="en-GB" w:eastAsia="ro-RO"/>
        </w:rPr>
        <w:t xml:space="preserve">/Sc, </w:t>
      </w:r>
      <w:proofErr w:type="spellStart"/>
      <w:r w:rsidRPr="00935323">
        <w:rPr>
          <w:bCs/>
          <w:sz w:val="24"/>
          <w:szCs w:val="24"/>
          <w:lang w:val="en-GB" w:eastAsia="ro-RO"/>
        </w:rPr>
        <w:t>Brasil</w:t>
      </w:r>
      <w:proofErr w:type="spellEnd"/>
      <w:r w:rsidRPr="00935323">
        <w:rPr>
          <w:bCs/>
          <w:sz w:val="24"/>
          <w:szCs w:val="24"/>
          <w:lang w:val="en-GB" w:eastAsia="ro-RO"/>
        </w:rPr>
        <w:t xml:space="preserve"> </w:t>
      </w:r>
      <w:hyperlink r:id="rId20" w:history="1">
        <w:r w:rsidRPr="00935323">
          <w:rPr>
            <w:rStyle w:val="Hyperlink"/>
            <w:sz w:val="24"/>
            <w:szCs w:val="24"/>
            <w:lang w:val="en-GB"/>
          </w:rPr>
          <w:t>http://arqueoparque.com/@api/ deki/files/22974/=PROGRAMA%25c3%2587%25c3%2583O_GERAL_CONGRESSO_SAB_-_UISPP.pdf</w:t>
        </w:r>
      </w:hyperlink>
    </w:p>
    <w:p w14:paraId="41CA95B7" w14:textId="18531470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autoSpaceDE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Radu </w:t>
      </w:r>
      <w:proofErr w:type="spellStart"/>
      <w:r w:rsidRPr="00935323">
        <w:rPr>
          <w:spacing w:val="-4"/>
          <w:sz w:val="24"/>
          <w:szCs w:val="24"/>
          <w:lang w:val="en-GB"/>
        </w:rPr>
        <w:t>Pârnău</w:t>
      </w:r>
      <w:proofErr w:type="spellEnd"/>
      <w:r w:rsidRPr="00935323">
        <w:rPr>
          <w:sz w:val="24"/>
          <w:szCs w:val="24"/>
          <w:lang w:val="en-GB"/>
        </w:rPr>
        <w:t xml:space="preserve">, Mihaela Danu, Romeo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 xml:space="preserve">, Viorica Vasilache, </w:t>
      </w:r>
      <w:r w:rsidRPr="00935323">
        <w:rPr>
          <w:i/>
          <w:sz w:val="24"/>
          <w:szCs w:val="24"/>
          <w:lang w:val="en-GB"/>
        </w:rPr>
        <w:t>Settlers of the floodplain. Discussion on environmental opportunities and social constraints during the Chalcolithic in NE Romania</w:t>
      </w:r>
      <w:r w:rsidRPr="00935323">
        <w:rPr>
          <w:sz w:val="24"/>
          <w:szCs w:val="24"/>
          <w:lang w:val="en-GB"/>
        </w:rPr>
        <w:t xml:space="preserve">, SESSION 15 </w:t>
      </w:r>
      <w:r w:rsidRPr="00935323">
        <w:rPr>
          <w:i/>
          <w:sz w:val="24"/>
          <w:szCs w:val="24"/>
          <w:lang w:val="en-GB"/>
        </w:rPr>
        <w:t xml:space="preserve">- </w:t>
      </w:r>
      <w:r w:rsidRPr="00935323">
        <w:rPr>
          <w:rStyle w:val="apple-style-span"/>
          <w:i/>
          <w:sz w:val="24"/>
          <w:szCs w:val="24"/>
          <w:lang w:val="en-GB"/>
        </w:rPr>
        <w:t>Development of agrarian societies - Agrarian settlements as parts of social networks?</w:t>
      </w:r>
      <w:r w:rsidRPr="00935323">
        <w:rPr>
          <w:sz w:val="24"/>
          <w:szCs w:val="24"/>
          <w:lang w:val="en-GB"/>
        </w:rPr>
        <w:t xml:space="preserve"> (organizers: </w:t>
      </w:r>
      <w:r w:rsidRPr="00935323">
        <w:rPr>
          <w:color w:val="221E1F"/>
          <w:sz w:val="24"/>
          <w:szCs w:val="24"/>
          <w:lang w:val="en-GB"/>
        </w:rPr>
        <w:t>Mads Ravn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color w:val="221E1F"/>
          <w:sz w:val="24"/>
          <w:szCs w:val="24"/>
          <w:lang w:val="en-GB"/>
        </w:rPr>
        <w:t xml:space="preserve">Hauke </w:t>
      </w:r>
      <w:proofErr w:type="spellStart"/>
      <w:r w:rsidRPr="00935323">
        <w:rPr>
          <w:color w:val="221E1F"/>
          <w:sz w:val="24"/>
          <w:szCs w:val="24"/>
          <w:lang w:val="en-GB"/>
        </w:rPr>
        <w:t>Jöns</w:t>
      </w:r>
      <w:proofErr w:type="spellEnd"/>
      <w:r w:rsidRPr="00935323">
        <w:rPr>
          <w:color w:val="221E1F"/>
          <w:sz w:val="24"/>
          <w:szCs w:val="24"/>
          <w:lang w:val="en-GB"/>
        </w:rPr>
        <w:t>, Søren Diinhoff</w:t>
      </w:r>
      <w:r w:rsidRPr="00935323">
        <w:rPr>
          <w:sz w:val="24"/>
          <w:szCs w:val="24"/>
          <w:lang w:val="en-GB"/>
        </w:rPr>
        <w:t xml:space="preserve">), </w:t>
      </w:r>
      <w:r w:rsidRPr="00935323">
        <w:rPr>
          <w:color w:val="221E1F"/>
          <w:sz w:val="24"/>
          <w:szCs w:val="24"/>
          <w:u w:val="single"/>
          <w:lang w:val="en-GB"/>
        </w:rPr>
        <w:t>The 17</w:t>
      </w:r>
      <w:r w:rsidRPr="00935323">
        <w:rPr>
          <w:color w:val="221E1F"/>
          <w:sz w:val="24"/>
          <w:szCs w:val="24"/>
          <w:u w:val="single"/>
          <w:vertAlign w:val="superscript"/>
          <w:lang w:val="en-GB"/>
        </w:rPr>
        <w:t xml:space="preserve">th </w:t>
      </w:r>
      <w:r w:rsidRPr="00935323">
        <w:rPr>
          <w:color w:val="221E1F"/>
          <w:sz w:val="24"/>
          <w:szCs w:val="24"/>
          <w:u w:val="single"/>
          <w:lang w:val="en-GB"/>
        </w:rPr>
        <w:t>Annual meeting of the European Association of Archaeologists</w:t>
      </w:r>
      <w:r w:rsidRPr="00935323">
        <w:rPr>
          <w:bCs/>
          <w:sz w:val="24"/>
          <w:szCs w:val="24"/>
          <w:lang w:val="en-GB"/>
        </w:rPr>
        <w:t xml:space="preserve">, 14-17.09.2011, Oslo, Norway; </w:t>
      </w:r>
      <w:hyperlink r:id="rId21" w:history="1">
        <w:r w:rsidR="00002991" w:rsidRPr="00935323">
          <w:rPr>
            <w:rStyle w:val="Hyperlink"/>
            <w:sz w:val="24"/>
            <w:szCs w:val="24"/>
            <w:lang w:val="en-GB"/>
          </w:rPr>
          <w:t xml:space="preserve">http://www.eaa2011.no/ </w:t>
        </w:r>
        <w:proofErr w:type="spellStart"/>
        <w:r w:rsidR="00002991" w:rsidRPr="00935323">
          <w:rPr>
            <w:rStyle w:val="Hyperlink"/>
            <w:sz w:val="24"/>
            <w:szCs w:val="24"/>
            <w:lang w:val="en-GB"/>
          </w:rPr>
          <w:t>abstractsearch.cfm?pMode</w:t>
        </w:r>
        <w:proofErr w:type="spellEnd"/>
        <w:r w:rsidR="00002991" w:rsidRPr="00935323">
          <w:rPr>
            <w:rStyle w:val="Hyperlink"/>
            <w:sz w:val="24"/>
            <w:szCs w:val="24"/>
            <w:lang w:val="en-GB"/>
          </w:rPr>
          <w:t>=Author</w:t>
        </w:r>
      </w:hyperlink>
      <w:r w:rsidRPr="00935323">
        <w:rPr>
          <w:bCs/>
          <w:sz w:val="24"/>
          <w:szCs w:val="24"/>
          <w:lang w:val="en-GB"/>
        </w:rPr>
        <w:t xml:space="preserve"> </w:t>
      </w:r>
    </w:p>
    <w:p w14:paraId="41CA95B8" w14:textId="77777777" w:rsidR="00404403" w:rsidRPr="00935323" w:rsidRDefault="00404403" w:rsidP="00346818">
      <w:pPr>
        <w:pStyle w:val="Pa5"/>
        <w:numPr>
          <w:ilvl w:val="0"/>
          <w:numId w:val="12"/>
        </w:numPr>
        <w:tabs>
          <w:tab w:val="clear" w:pos="0"/>
        </w:tabs>
        <w:spacing w:line="240" w:lineRule="auto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Radu </w:t>
      </w:r>
      <w:proofErr w:type="spellStart"/>
      <w:r w:rsidRPr="00935323">
        <w:rPr>
          <w:spacing w:val="-4"/>
          <w:sz w:val="24"/>
          <w:szCs w:val="24"/>
          <w:lang w:val="en-GB"/>
        </w:rPr>
        <w:t>Pârnău</w:t>
      </w:r>
      <w:proofErr w:type="spellEnd"/>
      <w:r w:rsidRPr="00935323">
        <w:rPr>
          <w:sz w:val="24"/>
          <w:szCs w:val="24"/>
          <w:lang w:val="en-GB"/>
        </w:rPr>
        <w:t>, Viorica Vasilache,</w:t>
      </w:r>
      <w:r w:rsidRPr="00935323">
        <w:rPr>
          <w:i/>
          <w:sz w:val="24"/>
          <w:szCs w:val="24"/>
          <w:lang w:val="en-GB"/>
        </w:rPr>
        <w:t xml:space="preserve"> Secrets of the trade. Discussion on the selection of raw materials and final product utility in Cucuteni Culture pottery</w:t>
      </w:r>
      <w:r w:rsidRPr="00935323">
        <w:rPr>
          <w:sz w:val="24"/>
          <w:szCs w:val="24"/>
          <w:lang w:val="en-GB"/>
        </w:rPr>
        <w:t xml:space="preserve">, SESSION 2 - </w:t>
      </w:r>
      <w:r w:rsidRPr="00935323">
        <w:rPr>
          <w:rStyle w:val="apple-style-span"/>
          <w:i/>
          <w:sz w:val="24"/>
          <w:szCs w:val="24"/>
          <w:lang w:val="en-GB"/>
        </w:rPr>
        <w:t>Pottery function and ceramic technology: Contributions on the understanding of pottery making techniques</w:t>
      </w:r>
      <w:r w:rsidRPr="00935323">
        <w:rPr>
          <w:sz w:val="24"/>
          <w:szCs w:val="24"/>
          <w:lang w:val="en-GB"/>
        </w:rPr>
        <w:t xml:space="preserve"> (organizers: </w:t>
      </w:r>
      <w:r w:rsidRPr="00935323">
        <w:rPr>
          <w:color w:val="221E1F"/>
          <w:sz w:val="24"/>
          <w:szCs w:val="24"/>
          <w:lang w:val="en-GB"/>
        </w:rPr>
        <w:t xml:space="preserve">Julien Vieugué, Vincent Ard, Louise </w:t>
      </w:r>
      <w:proofErr w:type="spellStart"/>
      <w:r w:rsidRPr="00935323">
        <w:rPr>
          <w:color w:val="221E1F"/>
          <w:sz w:val="24"/>
          <w:szCs w:val="24"/>
          <w:lang w:val="en-GB"/>
        </w:rPr>
        <w:t>Gomart</w:t>
      </w:r>
      <w:proofErr w:type="spellEnd"/>
      <w:r w:rsidRPr="00935323">
        <w:rPr>
          <w:color w:val="221E1F"/>
          <w:sz w:val="24"/>
          <w:szCs w:val="24"/>
          <w:lang w:val="en-GB"/>
        </w:rPr>
        <w:t xml:space="preserve">, Ekaterina </w:t>
      </w:r>
      <w:proofErr w:type="spellStart"/>
      <w:r w:rsidRPr="00935323">
        <w:rPr>
          <w:color w:val="221E1F"/>
          <w:sz w:val="24"/>
          <w:szCs w:val="24"/>
          <w:lang w:val="en-GB"/>
        </w:rPr>
        <w:t>Dolbunova</w:t>
      </w:r>
      <w:proofErr w:type="spellEnd"/>
      <w:r w:rsidRPr="00935323">
        <w:rPr>
          <w:color w:val="221E1F"/>
          <w:sz w:val="24"/>
          <w:szCs w:val="24"/>
          <w:lang w:val="en-GB"/>
        </w:rPr>
        <w:t>,</w:t>
      </w:r>
      <w:r w:rsidRPr="00935323">
        <w:rPr>
          <w:sz w:val="24"/>
          <w:szCs w:val="24"/>
          <w:lang w:val="en-GB"/>
        </w:rPr>
        <w:t xml:space="preserve">) </w:t>
      </w:r>
      <w:r w:rsidRPr="00935323">
        <w:rPr>
          <w:color w:val="221E1F"/>
          <w:sz w:val="24"/>
          <w:szCs w:val="24"/>
          <w:u w:val="single"/>
          <w:lang w:val="en-GB"/>
        </w:rPr>
        <w:t>The 17</w:t>
      </w:r>
      <w:r w:rsidRPr="00935323">
        <w:rPr>
          <w:color w:val="221E1F"/>
          <w:sz w:val="24"/>
          <w:szCs w:val="24"/>
          <w:u w:val="single"/>
          <w:vertAlign w:val="superscript"/>
          <w:lang w:val="en-GB"/>
        </w:rPr>
        <w:t xml:space="preserve">th </w:t>
      </w:r>
      <w:r w:rsidRPr="00935323">
        <w:rPr>
          <w:color w:val="221E1F"/>
          <w:sz w:val="24"/>
          <w:szCs w:val="24"/>
          <w:u w:val="single"/>
          <w:lang w:val="en-GB"/>
        </w:rPr>
        <w:t>Annual meeting of the European Association of Archaeologists</w:t>
      </w:r>
      <w:r w:rsidRPr="00935323">
        <w:rPr>
          <w:bCs/>
          <w:i/>
          <w:sz w:val="24"/>
          <w:szCs w:val="24"/>
          <w:lang w:val="en-GB"/>
        </w:rPr>
        <w:t>,</w:t>
      </w:r>
      <w:r w:rsidRPr="00935323">
        <w:rPr>
          <w:bCs/>
          <w:sz w:val="24"/>
          <w:szCs w:val="24"/>
          <w:lang w:val="en-GB"/>
        </w:rPr>
        <w:t xml:space="preserve"> 14-17.09.2011, Oslo, Norway</w:t>
      </w:r>
      <w:r w:rsidRPr="00935323">
        <w:rPr>
          <w:sz w:val="24"/>
          <w:szCs w:val="24"/>
          <w:lang w:val="en-GB"/>
        </w:rPr>
        <w:t xml:space="preserve"> </w:t>
      </w:r>
      <w:hyperlink r:id="rId22" w:history="1">
        <w:r w:rsidRPr="00935323">
          <w:rPr>
            <w:rStyle w:val="Hyperlink"/>
            <w:sz w:val="24"/>
            <w:szCs w:val="24"/>
            <w:lang w:val="en-GB"/>
          </w:rPr>
          <w:t xml:space="preserve">http://www.eaa2011.no/ </w:t>
        </w:r>
        <w:proofErr w:type="spellStart"/>
        <w:r w:rsidRPr="00935323">
          <w:rPr>
            <w:rStyle w:val="Hyperlink"/>
            <w:sz w:val="24"/>
            <w:szCs w:val="24"/>
            <w:lang w:val="en-GB"/>
          </w:rPr>
          <w:t>absractsearch.cfm?pMode</w:t>
        </w:r>
        <w:proofErr w:type="spellEnd"/>
        <w:r w:rsidRPr="00935323">
          <w:rPr>
            <w:rStyle w:val="Hyperlink"/>
            <w:sz w:val="24"/>
            <w:szCs w:val="24"/>
            <w:lang w:val="en-GB"/>
          </w:rPr>
          <w:t>=Author</w:t>
        </w:r>
      </w:hyperlink>
    </w:p>
    <w:p w14:paraId="41CA95B9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George Bodi, Bogdan Roşca, Daniel </w:t>
      </w:r>
      <w:proofErr w:type="spellStart"/>
      <w:r w:rsidRPr="00935323">
        <w:rPr>
          <w:sz w:val="24"/>
          <w:szCs w:val="24"/>
          <w:lang w:val="en-GB"/>
        </w:rPr>
        <w:t>Curea</w:t>
      </w:r>
      <w:proofErr w:type="spellEnd"/>
      <w:r w:rsidRPr="00935323">
        <w:rPr>
          <w:sz w:val="24"/>
          <w:szCs w:val="24"/>
          <w:lang w:val="en-GB"/>
        </w:rPr>
        <w:t xml:space="preserve">,  </w:t>
      </w:r>
      <w:proofErr w:type="spellStart"/>
      <w:r w:rsidRPr="00935323">
        <w:rPr>
          <w:i/>
          <w:sz w:val="24"/>
          <w:szCs w:val="24"/>
          <w:lang w:val="en-GB"/>
        </w:rPr>
        <w:t>Utilizarea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informatiei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arheologice</w:t>
      </w:r>
      <w:proofErr w:type="spellEnd"/>
      <w:r w:rsidRPr="00935323">
        <w:rPr>
          <w:i/>
          <w:sz w:val="24"/>
          <w:szCs w:val="24"/>
          <w:lang w:val="en-GB"/>
        </w:rPr>
        <w:t xml:space="preserve"> in </w:t>
      </w:r>
      <w:proofErr w:type="spellStart"/>
      <w:r w:rsidRPr="00935323">
        <w:rPr>
          <w:i/>
          <w:sz w:val="24"/>
          <w:szCs w:val="24"/>
          <w:lang w:val="en-GB"/>
        </w:rPr>
        <w:t>cartografierea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solului</w:t>
      </w:r>
      <w:proofErr w:type="spellEnd"/>
      <w:r w:rsidRPr="00935323">
        <w:rPr>
          <w:sz w:val="24"/>
          <w:szCs w:val="24"/>
          <w:lang w:val="en-GB"/>
        </w:rPr>
        <w:t xml:space="preserve">,  </w:t>
      </w:r>
      <w:proofErr w:type="spellStart"/>
      <w:r w:rsidRPr="00935323">
        <w:rPr>
          <w:sz w:val="24"/>
          <w:szCs w:val="24"/>
          <w:u w:val="single"/>
          <w:lang w:val="en-GB"/>
        </w:rPr>
        <w:t>Factori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şi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procese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pedogenetice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din zona </w:t>
      </w:r>
      <w:proofErr w:type="spellStart"/>
      <w:r w:rsidRPr="00935323">
        <w:rPr>
          <w:sz w:val="24"/>
          <w:szCs w:val="24"/>
          <w:u w:val="single"/>
          <w:lang w:val="en-GB"/>
        </w:rPr>
        <w:t>temperată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, </w:t>
      </w:r>
      <w:proofErr w:type="spellStart"/>
      <w:r w:rsidRPr="00935323">
        <w:rPr>
          <w:sz w:val="24"/>
          <w:szCs w:val="24"/>
          <w:u w:val="single"/>
          <w:lang w:val="en-GB"/>
        </w:rPr>
        <w:t>ediţia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XXI</w:t>
      </w:r>
      <w:r w:rsidRPr="00935323">
        <w:rPr>
          <w:sz w:val="24"/>
          <w:szCs w:val="24"/>
          <w:lang w:val="en-GB"/>
        </w:rPr>
        <w:t xml:space="preserve">, 16-18.09.2011, Piatra </w:t>
      </w:r>
      <w:proofErr w:type="spellStart"/>
      <w:r w:rsidRPr="00935323">
        <w:rPr>
          <w:sz w:val="24"/>
          <w:szCs w:val="24"/>
          <w:lang w:val="en-GB"/>
        </w:rPr>
        <w:t>Neamț</w:t>
      </w:r>
      <w:proofErr w:type="spellEnd"/>
      <w:r w:rsidRPr="00935323">
        <w:rPr>
          <w:sz w:val="24"/>
          <w:szCs w:val="24"/>
          <w:lang w:val="en-GB"/>
        </w:rPr>
        <w:t xml:space="preserve">, Romania, </w:t>
      </w:r>
      <w:hyperlink r:id="rId23" w:history="1">
        <w:r w:rsidRPr="00935323">
          <w:rPr>
            <w:rStyle w:val="Hyperlink"/>
            <w:sz w:val="24"/>
            <w:szCs w:val="24"/>
            <w:lang w:val="en-GB"/>
          </w:rPr>
          <w:t>http://360.uaic.ro/eveniment/simpozionul-international-factori-si-procese-pedogenetice-in-zona-temperata%E2%80%9D/</w:t>
        </w:r>
      </w:hyperlink>
    </w:p>
    <w:p w14:paraId="41CA95BA" w14:textId="77777777" w:rsidR="00404403" w:rsidRPr="00EC7B25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pacing w:val="-4"/>
          <w:sz w:val="24"/>
          <w:szCs w:val="24"/>
          <w:lang w:val="fr-FR"/>
        </w:rPr>
      </w:pPr>
      <w:proofErr w:type="spellStart"/>
      <w:r w:rsidRPr="00EC7B25">
        <w:rPr>
          <w:sz w:val="24"/>
          <w:szCs w:val="24"/>
          <w:lang w:val="fr-FR"/>
        </w:rPr>
        <w:t>Mihaela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Danu</w:t>
      </w:r>
      <w:proofErr w:type="spellEnd"/>
      <w:r w:rsidRPr="00EC7B25">
        <w:rPr>
          <w:sz w:val="24"/>
          <w:szCs w:val="24"/>
          <w:lang w:val="fr-FR"/>
        </w:rPr>
        <w:t xml:space="preserve">, George Bodi, </w:t>
      </w:r>
      <w:r w:rsidRPr="00EC7B25">
        <w:rPr>
          <w:i/>
          <w:sz w:val="24"/>
          <w:szCs w:val="24"/>
          <w:lang w:val="fr-FR"/>
        </w:rPr>
        <w:t xml:space="preserve">Recherches </w:t>
      </w:r>
      <w:proofErr w:type="spellStart"/>
      <w:r w:rsidRPr="00EC7B25">
        <w:rPr>
          <w:i/>
          <w:sz w:val="24"/>
          <w:szCs w:val="24"/>
          <w:lang w:val="fr-FR"/>
        </w:rPr>
        <w:t>archéobotaniques</w:t>
      </w:r>
      <w:proofErr w:type="spellEnd"/>
      <w:r w:rsidRPr="00EC7B25">
        <w:rPr>
          <w:i/>
          <w:sz w:val="24"/>
          <w:szCs w:val="24"/>
          <w:lang w:val="fr-FR"/>
        </w:rPr>
        <w:t xml:space="preserve"> dans le site chalcolithique </w:t>
      </w:r>
      <w:proofErr w:type="spellStart"/>
      <w:r w:rsidRPr="00EC7B25">
        <w:rPr>
          <w:i/>
          <w:sz w:val="24"/>
          <w:szCs w:val="24"/>
          <w:lang w:val="fr-FR"/>
        </w:rPr>
        <w:t>Poduri-Dealul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Ghindaru</w:t>
      </w:r>
      <w:proofErr w:type="spellEnd"/>
      <w:r w:rsidRPr="00EC7B25">
        <w:rPr>
          <w:i/>
          <w:sz w:val="24"/>
          <w:szCs w:val="24"/>
          <w:lang w:val="fr-FR"/>
        </w:rPr>
        <w:t>, Roumanie</w:t>
      </w:r>
      <w:proofErr w:type="gramStart"/>
      <w:r w:rsidRPr="00EC7B25">
        <w:rPr>
          <w:i/>
          <w:sz w:val="24"/>
          <w:szCs w:val="24"/>
          <w:lang w:val="fr-FR"/>
        </w:rPr>
        <w:t>)</w:t>
      </w:r>
      <w:r w:rsidRPr="00EC7B25">
        <w:rPr>
          <w:sz w:val="24"/>
          <w:szCs w:val="24"/>
          <w:lang w:val="fr-FR"/>
        </w:rPr>
        <w:t xml:space="preserve"> </w:t>
      </w:r>
      <w:r w:rsidRPr="00EC7B25">
        <w:rPr>
          <w:i/>
          <w:spacing w:val="-4"/>
          <w:sz w:val="24"/>
          <w:szCs w:val="24"/>
          <w:lang w:val="fr-FR"/>
        </w:rPr>
        <w:t>,</w:t>
      </w:r>
      <w:proofErr w:type="gramEnd"/>
      <w:r w:rsidRPr="00EC7B25">
        <w:rPr>
          <w:bCs/>
          <w:iCs/>
          <w:spacing w:val="-4"/>
          <w:sz w:val="24"/>
          <w:szCs w:val="24"/>
          <w:lang w:val="fr-FR"/>
        </w:rPr>
        <w:t xml:space="preserve"> </w:t>
      </w:r>
      <w:r w:rsidRPr="00EC7B25">
        <w:rPr>
          <w:bCs/>
          <w:iCs/>
          <w:spacing w:val="-4"/>
          <w:sz w:val="24"/>
          <w:szCs w:val="24"/>
          <w:u w:val="single"/>
          <w:lang w:val="fr-FR"/>
        </w:rPr>
        <w:t>Symposium conjoint APLF-APLE  Palynologie et diversités : marqueurs, milieux, méthodes, modèles, applications</w:t>
      </w:r>
      <w:r w:rsidRPr="00EC7B25">
        <w:rPr>
          <w:bCs/>
          <w:iCs/>
          <w:spacing w:val="-4"/>
          <w:sz w:val="24"/>
          <w:szCs w:val="24"/>
          <w:lang w:val="fr-FR"/>
        </w:rPr>
        <w:t xml:space="preserve">, Paris, France, 19-22.09.2011 </w:t>
      </w:r>
      <w:hyperlink r:id="rId24" w:history="1">
        <w:r w:rsidRPr="00EC7B25">
          <w:rPr>
            <w:rStyle w:val="Hyperlink"/>
            <w:sz w:val="24"/>
            <w:szCs w:val="24"/>
            <w:lang w:val="fr-FR"/>
          </w:rPr>
          <w:t>http://www.lgp.cnrs-bellevue.fr/colloques/APLF/PROGRAMME%206septembre 2011.pdf</w:t>
        </w:r>
      </w:hyperlink>
    </w:p>
    <w:p w14:paraId="41CA95BB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pacing w:val="-4"/>
          <w:sz w:val="24"/>
          <w:szCs w:val="24"/>
          <w:lang w:val="en-GB"/>
        </w:rPr>
      </w:pPr>
      <w:r w:rsidRPr="00935323">
        <w:rPr>
          <w:spacing w:val="-4"/>
          <w:sz w:val="24"/>
          <w:szCs w:val="24"/>
          <w:lang w:val="en-GB"/>
        </w:rPr>
        <w:t xml:space="preserve">George Bodi, Radu </w:t>
      </w:r>
      <w:proofErr w:type="spellStart"/>
      <w:r w:rsidRPr="00935323">
        <w:rPr>
          <w:spacing w:val="-4"/>
          <w:sz w:val="24"/>
          <w:szCs w:val="24"/>
          <w:lang w:val="en-GB"/>
        </w:rPr>
        <w:t>Pârnău</w:t>
      </w:r>
      <w:proofErr w:type="spellEnd"/>
      <w:r w:rsidRPr="00935323">
        <w:rPr>
          <w:spacing w:val="-4"/>
          <w:sz w:val="24"/>
          <w:szCs w:val="24"/>
          <w:lang w:val="en-GB"/>
        </w:rPr>
        <w:t xml:space="preserve">, Viorica Vasilache, Nicolae </w:t>
      </w:r>
      <w:proofErr w:type="spellStart"/>
      <w:r w:rsidRPr="00935323">
        <w:rPr>
          <w:spacing w:val="-4"/>
          <w:sz w:val="24"/>
          <w:szCs w:val="24"/>
          <w:lang w:val="en-GB"/>
        </w:rPr>
        <w:t>Buzgar</w:t>
      </w:r>
      <w:proofErr w:type="spellEnd"/>
      <w:r w:rsidRPr="00935323">
        <w:rPr>
          <w:spacing w:val="-4"/>
          <w:sz w:val="24"/>
          <w:szCs w:val="24"/>
          <w:lang w:val="en-GB"/>
        </w:rPr>
        <w:t xml:space="preserve">,  </w:t>
      </w:r>
      <w:r w:rsidRPr="00935323">
        <w:rPr>
          <w:bCs/>
          <w:i/>
          <w:iCs/>
          <w:spacing w:val="-4"/>
          <w:sz w:val="24"/>
          <w:szCs w:val="24"/>
          <w:lang w:val="en-GB"/>
        </w:rPr>
        <w:t xml:space="preserve">Interdisciplinary Approach on the Study of Cucuteni Type Pottery: The Case of </w:t>
      </w:r>
      <w:proofErr w:type="spellStart"/>
      <w:r w:rsidRPr="00935323">
        <w:rPr>
          <w:bCs/>
          <w:i/>
          <w:iCs/>
          <w:spacing w:val="-4"/>
          <w:sz w:val="24"/>
          <w:szCs w:val="24"/>
          <w:lang w:val="en-GB"/>
        </w:rPr>
        <w:t>Hoiseşti</w:t>
      </w:r>
      <w:proofErr w:type="spellEnd"/>
      <w:r w:rsidRPr="00935323">
        <w:rPr>
          <w:bCs/>
          <w:i/>
          <w:iCs/>
          <w:spacing w:val="-4"/>
          <w:sz w:val="24"/>
          <w:szCs w:val="24"/>
          <w:lang w:val="en-GB"/>
        </w:rPr>
        <w:t xml:space="preserve"> – La Pod Settlement</w:t>
      </w:r>
      <w:r w:rsidRPr="00935323">
        <w:rPr>
          <w:bCs/>
          <w:iCs/>
          <w:spacing w:val="-4"/>
          <w:sz w:val="24"/>
          <w:szCs w:val="24"/>
          <w:lang w:val="en-GB"/>
        </w:rPr>
        <w:t xml:space="preserve">, </w:t>
      </w:r>
      <w:r w:rsidRPr="00935323">
        <w:rPr>
          <w:spacing w:val="-4"/>
          <w:sz w:val="24"/>
          <w:szCs w:val="24"/>
          <w:u w:val="single"/>
          <w:lang w:val="en-GB"/>
        </w:rPr>
        <w:t xml:space="preserve">Recent Studies on Past and </w:t>
      </w:r>
      <w:proofErr w:type="spellStart"/>
      <w:r w:rsidRPr="00935323">
        <w:rPr>
          <w:spacing w:val="-4"/>
          <w:sz w:val="24"/>
          <w:szCs w:val="24"/>
          <w:u w:val="single"/>
          <w:lang w:val="en-GB"/>
        </w:rPr>
        <w:t>Present:New</w:t>
      </w:r>
      <w:proofErr w:type="spellEnd"/>
      <w:r w:rsidRPr="00935323">
        <w:rPr>
          <w:spacing w:val="-4"/>
          <w:sz w:val="24"/>
          <w:szCs w:val="24"/>
          <w:u w:val="single"/>
          <w:lang w:val="en-GB"/>
        </w:rPr>
        <w:t xml:space="preserve"> Sources, New Methods or a New Public</w:t>
      </w:r>
      <w:r w:rsidRPr="00935323">
        <w:rPr>
          <w:spacing w:val="-4"/>
          <w:sz w:val="24"/>
          <w:szCs w:val="24"/>
          <w:lang w:val="en-GB"/>
        </w:rPr>
        <w:t xml:space="preserve">, </w:t>
      </w:r>
      <w:proofErr w:type="spellStart"/>
      <w:r w:rsidRPr="00935323">
        <w:rPr>
          <w:spacing w:val="-4"/>
          <w:sz w:val="24"/>
          <w:szCs w:val="24"/>
          <w:lang w:val="en-GB"/>
        </w:rPr>
        <w:t>Bucureşti</w:t>
      </w:r>
      <w:proofErr w:type="spellEnd"/>
      <w:r w:rsidRPr="00935323">
        <w:rPr>
          <w:spacing w:val="-4"/>
          <w:sz w:val="24"/>
          <w:szCs w:val="24"/>
          <w:lang w:val="en-GB"/>
        </w:rPr>
        <w:t xml:space="preserve">, Romania, 25-28.09.2011 </w:t>
      </w:r>
      <w:hyperlink r:id="rId25" w:history="1">
        <w:r w:rsidRPr="00935323">
          <w:rPr>
            <w:rStyle w:val="Hyperlink"/>
            <w:sz w:val="24"/>
            <w:szCs w:val="24"/>
            <w:lang w:val="en-GB"/>
          </w:rPr>
          <w:t>http://www.postdocssu.acad.ro/anunturi.php</w:t>
        </w:r>
      </w:hyperlink>
    </w:p>
    <w:p w14:paraId="41CA95BC" w14:textId="77777777" w:rsidR="00404403" w:rsidRPr="00EC7B25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pacing w:val="-4"/>
          <w:sz w:val="24"/>
          <w:szCs w:val="24"/>
          <w:lang w:val="fr-FR"/>
        </w:rPr>
        <w:lastRenderedPageBreak/>
        <w:t xml:space="preserve">George Bodi, Vasile </w:t>
      </w:r>
      <w:proofErr w:type="spellStart"/>
      <w:r w:rsidRPr="00EC7B25">
        <w:rPr>
          <w:spacing w:val="-4"/>
          <w:sz w:val="24"/>
          <w:szCs w:val="24"/>
          <w:lang w:val="fr-FR"/>
        </w:rPr>
        <w:t>Chirica</w:t>
      </w:r>
      <w:proofErr w:type="spellEnd"/>
      <w:r w:rsidRPr="00EC7B25">
        <w:rPr>
          <w:spacing w:val="-4"/>
          <w:sz w:val="24"/>
          <w:szCs w:val="24"/>
          <w:lang w:val="fr-FR"/>
        </w:rPr>
        <w:t xml:space="preserve">, </w:t>
      </w:r>
      <w:r w:rsidRPr="00EC7B25">
        <w:rPr>
          <w:i/>
          <w:spacing w:val="-4"/>
          <w:sz w:val="24"/>
          <w:szCs w:val="24"/>
          <w:lang w:val="fr-FR"/>
        </w:rPr>
        <w:t>Thèmes religieux représentés dans la création artistique préhistorique,</w:t>
      </w:r>
      <w:r w:rsidRPr="00EC7B25">
        <w:rPr>
          <w:bCs/>
          <w:iCs/>
          <w:spacing w:val="-4"/>
          <w:sz w:val="24"/>
          <w:szCs w:val="24"/>
          <w:lang w:val="fr-FR"/>
        </w:rPr>
        <w:t xml:space="preserve"> </w:t>
      </w:r>
      <w:proofErr w:type="spellStart"/>
      <w:r w:rsidRPr="00EC7B25">
        <w:rPr>
          <w:spacing w:val="-4"/>
          <w:sz w:val="24"/>
          <w:szCs w:val="24"/>
          <w:u w:val="single"/>
          <w:lang w:val="fr-FR"/>
        </w:rPr>
        <w:t>Recent</w:t>
      </w:r>
      <w:proofErr w:type="spellEnd"/>
      <w:r w:rsidRPr="00EC7B25">
        <w:rPr>
          <w:spacing w:val="-4"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pacing w:val="-4"/>
          <w:sz w:val="24"/>
          <w:szCs w:val="24"/>
          <w:u w:val="single"/>
          <w:lang w:val="fr-FR"/>
        </w:rPr>
        <w:t>Studies</w:t>
      </w:r>
      <w:proofErr w:type="spellEnd"/>
      <w:r w:rsidRPr="00EC7B25">
        <w:rPr>
          <w:spacing w:val="-4"/>
          <w:sz w:val="24"/>
          <w:szCs w:val="24"/>
          <w:u w:val="single"/>
          <w:lang w:val="fr-FR"/>
        </w:rPr>
        <w:t xml:space="preserve"> on Past and </w:t>
      </w:r>
      <w:proofErr w:type="spellStart"/>
      <w:proofErr w:type="gramStart"/>
      <w:r w:rsidRPr="00EC7B25">
        <w:rPr>
          <w:spacing w:val="-4"/>
          <w:sz w:val="24"/>
          <w:szCs w:val="24"/>
          <w:u w:val="single"/>
          <w:lang w:val="fr-FR"/>
        </w:rPr>
        <w:t>Present:New</w:t>
      </w:r>
      <w:proofErr w:type="spellEnd"/>
      <w:proofErr w:type="gramEnd"/>
      <w:r w:rsidRPr="00EC7B25">
        <w:rPr>
          <w:spacing w:val="-4"/>
          <w:sz w:val="24"/>
          <w:szCs w:val="24"/>
          <w:u w:val="single"/>
          <w:lang w:val="fr-FR"/>
        </w:rPr>
        <w:t xml:space="preserve"> Sources, New Methods or a New Public</w:t>
      </w:r>
      <w:r w:rsidRPr="00EC7B25">
        <w:rPr>
          <w:spacing w:val="-4"/>
          <w:sz w:val="24"/>
          <w:szCs w:val="24"/>
          <w:lang w:val="fr-FR"/>
        </w:rPr>
        <w:t>, Bucureşti, Romania, 25-28.09.2011 (</w:t>
      </w:r>
      <w:hyperlink r:id="rId26" w:history="1">
        <w:r w:rsidRPr="00EC7B25">
          <w:rPr>
            <w:rStyle w:val="Hyperlink"/>
            <w:sz w:val="24"/>
            <w:szCs w:val="24"/>
            <w:lang w:val="fr-FR"/>
          </w:rPr>
          <w:t>http://www.postdocssu.acad.ro/anunturi.php</w:t>
        </w:r>
      </w:hyperlink>
    </w:p>
    <w:p w14:paraId="41CA95BD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</w:t>
      </w:r>
      <w:r w:rsidRPr="00935323">
        <w:rPr>
          <w:i/>
          <w:sz w:val="24"/>
          <w:szCs w:val="24"/>
          <w:lang w:val="en-GB"/>
        </w:rPr>
        <w:t>On the „innocence” of Romanian archaeology. The lack of theoretical thinking: an advantage or drawback on the building of knowledge?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bCs/>
          <w:iCs/>
          <w:spacing w:val="-4"/>
          <w:sz w:val="24"/>
          <w:szCs w:val="24"/>
          <w:u w:val="single"/>
          <w:lang w:val="en-GB"/>
        </w:rPr>
        <w:t>Rethinking Politics for the Knowledge Society</w:t>
      </w:r>
      <w:r w:rsidRPr="00935323">
        <w:rPr>
          <w:bCs/>
          <w:iCs/>
          <w:spacing w:val="-4"/>
          <w:sz w:val="24"/>
          <w:szCs w:val="24"/>
          <w:lang w:val="en-GB"/>
        </w:rPr>
        <w:t xml:space="preserve">, Iasi, </w:t>
      </w:r>
      <w:r w:rsidRPr="00935323">
        <w:rPr>
          <w:spacing w:val="-4"/>
          <w:sz w:val="24"/>
          <w:szCs w:val="24"/>
          <w:lang w:val="en-GB"/>
        </w:rPr>
        <w:t>Romania,</w:t>
      </w:r>
      <w:r w:rsidRPr="00935323">
        <w:rPr>
          <w:bCs/>
          <w:iCs/>
          <w:spacing w:val="-4"/>
          <w:sz w:val="24"/>
          <w:szCs w:val="24"/>
          <w:lang w:val="en-GB"/>
        </w:rPr>
        <w:t xml:space="preserve"> 30.11–4.12.2011 </w:t>
      </w:r>
      <w:hyperlink r:id="rId27" w:history="1">
        <w:r w:rsidRPr="00935323">
          <w:rPr>
            <w:rStyle w:val="Hyperlink"/>
            <w:sz w:val="24"/>
            <w:szCs w:val="24"/>
            <w:lang w:val="en-GB"/>
          </w:rPr>
          <w:t>http://proiectsbc.ro/sites/default/files/ ProgramAndAbstractsIasi2011_0.pdf</w:t>
        </w:r>
      </w:hyperlink>
    </w:p>
    <w:p w14:paraId="41CA95BE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George Bodi, Mihaela Danu, Romeo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>Integrating soil parameters in correlative studies regarding archaeological sites. Interdisciplinary research on neo-</w:t>
      </w:r>
      <w:proofErr w:type="spellStart"/>
      <w:r w:rsidRPr="00935323">
        <w:rPr>
          <w:i/>
          <w:sz w:val="24"/>
          <w:szCs w:val="24"/>
          <w:lang w:val="en-GB"/>
        </w:rPr>
        <w:t>eneolithic</w:t>
      </w:r>
      <w:proofErr w:type="spellEnd"/>
      <w:r w:rsidRPr="00935323">
        <w:rPr>
          <w:i/>
          <w:sz w:val="24"/>
          <w:szCs w:val="24"/>
          <w:lang w:val="en-GB"/>
        </w:rPr>
        <w:t xml:space="preserve"> settlements from Romania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sz w:val="24"/>
          <w:szCs w:val="24"/>
          <w:u w:val="single"/>
          <w:lang w:val="en-GB"/>
        </w:rPr>
        <w:t xml:space="preserve">12th International Multidisciplinary Scientific </w:t>
      </w:r>
      <w:proofErr w:type="spellStart"/>
      <w:r w:rsidRPr="00935323">
        <w:rPr>
          <w:sz w:val="24"/>
          <w:szCs w:val="24"/>
          <w:u w:val="single"/>
          <w:lang w:val="en-GB"/>
        </w:rPr>
        <w:t>GeoConference</w:t>
      </w:r>
      <w:proofErr w:type="spellEnd"/>
      <w:r w:rsidRPr="00935323">
        <w:rPr>
          <w:sz w:val="24"/>
          <w:szCs w:val="24"/>
          <w:lang w:val="en-GB"/>
        </w:rPr>
        <w:t xml:space="preserve">, 17-23.06.2012, Albena, </w:t>
      </w:r>
      <w:proofErr w:type="spellStart"/>
      <w:r w:rsidRPr="00935323">
        <w:rPr>
          <w:sz w:val="24"/>
          <w:szCs w:val="24"/>
          <w:lang w:val="en-GB"/>
        </w:rPr>
        <w:t>Bulgary</w:t>
      </w:r>
      <w:proofErr w:type="spellEnd"/>
      <w:r w:rsidRPr="00935323">
        <w:rPr>
          <w:b/>
          <w:sz w:val="24"/>
          <w:szCs w:val="24"/>
          <w:lang w:val="en-GB"/>
        </w:rPr>
        <w:t xml:space="preserve">, </w:t>
      </w:r>
      <w:hyperlink r:id="rId28" w:history="1">
        <w:r w:rsidRPr="00935323">
          <w:rPr>
            <w:rStyle w:val="Hyperlink"/>
            <w:sz w:val="24"/>
            <w:szCs w:val="24"/>
            <w:lang w:val="en-GB"/>
          </w:rPr>
          <w:t>http://sgem.org/sgemlib/spip. php?article2261&amp;lang=</w:t>
        </w:r>
        <w:proofErr w:type="spellStart"/>
        <w:r w:rsidRPr="00935323">
          <w:rPr>
            <w:rStyle w:val="Hyperlink"/>
            <w:sz w:val="24"/>
            <w:szCs w:val="24"/>
            <w:lang w:val="en-GB"/>
          </w:rPr>
          <w:t>en</w:t>
        </w:r>
        <w:proofErr w:type="spellEnd"/>
      </w:hyperlink>
    </w:p>
    <w:p w14:paraId="41CA95BF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Mihaela Danu, George Bodi, 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>The Reconstitution of Paleoenvironment in Prehistory. Interdisciplinary Research on Neo–Eneolithic Settlements from Romania</w:t>
      </w:r>
      <w:r w:rsidRPr="00935323">
        <w:rPr>
          <w:sz w:val="24"/>
          <w:szCs w:val="24"/>
          <w:lang w:val="en-GB"/>
        </w:rPr>
        <w:t xml:space="preserve">,), </w:t>
      </w:r>
      <w:r w:rsidRPr="00935323">
        <w:rPr>
          <w:color w:val="221E1F"/>
          <w:sz w:val="24"/>
          <w:szCs w:val="24"/>
          <w:u w:val="single"/>
          <w:lang w:val="en-GB"/>
        </w:rPr>
        <w:t>The 18</w:t>
      </w:r>
      <w:r w:rsidRPr="00935323">
        <w:rPr>
          <w:color w:val="221E1F"/>
          <w:sz w:val="24"/>
          <w:szCs w:val="24"/>
          <w:u w:val="single"/>
          <w:vertAlign w:val="superscript"/>
          <w:lang w:val="en-GB"/>
        </w:rPr>
        <w:t xml:space="preserve">th </w:t>
      </w:r>
      <w:r w:rsidRPr="00935323">
        <w:rPr>
          <w:color w:val="221E1F"/>
          <w:sz w:val="24"/>
          <w:szCs w:val="24"/>
          <w:u w:val="single"/>
          <w:lang w:val="en-GB"/>
        </w:rPr>
        <w:t>Annual meeting of the European Association of Archaeologists</w:t>
      </w:r>
      <w:r w:rsidRPr="00935323">
        <w:rPr>
          <w:bCs/>
          <w:sz w:val="24"/>
          <w:szCs w:val="24"/>
          <w:lang w:val="en-GB"/>
        </w:rPr>
        <w:t>, 28.08-1.09.2012, Helsinki, Finland,</w:t>
      </w:r>
      <w:r w:rsidRPr="00935323">
        <w:rPr>
          <w:b/>
          <w:bCs/>
          <w:sz w:val="24"/>
          <w:szCs w:val="24"/>
          <w:lang w:val="en-GB"/>
        </w:rPr>
        <w:t xml:space="preserve"> </w:t>
      </w:r>
      <w:hyperlink r:id="rId29" w:history="1">
        <w:r w:rsidRPr="00935323">
          <w:rPr>
            <w:rStyle w:val="Hyperlink"/>
            <w:sz w:val="24"/>
            <w:szCs w:val="24"/>
            <w:lang w:val="en-GB"/>
          </w:rPr>
          <w:t>http://www.eaa2012.fi/ File/1673/programme-book.pdf</w:t>
        </w:r>
      </w:hyperlink>
    </w:p>
    <w:p w14:paraId="41CA95C0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ind w:left="426" w:right="115" w:hanging="426"/>
        <w:jc w:val="both"/>
        <w:rPr>
          <w:color w:val="222222"/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Mihaela Danu, 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Romeo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>Discussion on Environmental Influence on Recorded Settlement Network during the Chalcolithic in NE Romania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color w:val="221E1F"/>
          <w:sz w:val="24"/>
          <w:szCs w:val="24"/>
          <w:u w:val="single"/>
          <w:lang w:val="en-GB"/>
        </w:rPr>
        <w:t>The 18</w:t>
      </w:r>
      <w:r w:rsidRPr="00935323">
        <w:rPr>
          <w:color w:val="221E1F"/>
          <w:sz w:val="24"/>
          <w:szCs w:val="24"/>
          <w:u w:val="single"/>
          <w:vertAlign w:val="superscript"/>
          <w:lang w:val="en-GB"/>
        </w:rPr>
        <w:t xml:space="preserve">th </w:t>
      </w:r>
      <w:r w:rsidRPr="00935323">
        <w:rPr>
          <w:color w:val="221E1F"/>
          <w:sz w:val="24"/>
          <w:szCs w:val="24"/>
          <w:u w:val="single"/>
          <w:lang w:val="en-GB"/>
        </w:rPr>
        <w:t>Annual meeting of the European Association of Archaeologists</w:t>
      </w:r>
      <w:r w:rsidRPr="00935323">
        <w:rPr>
          <w:bCs/>
          <w:sz w:val="24"/>
          <w:szCs w:val="24"/>
          <w:lang w:val="en-GB"/>
        </w:rPr>
        <w:t>, 28.08-1.09.2012, Helsinki, Finland;</w:t>
      </w:r>
      <w:r w:rsidRPr="00935323">
        <w:rPr>
          <w:b/>
          <w:bCs/>
          <w:sz w:val="24"/>
          <w:szCs w:val="24"/>
          <w:lang w:val="en-GB"/>
        </w:rPr>
        <w:t xml:space="preserve"> </w:t>
      </w:r>
      <w:hyperlink r:id="rId30" w:history="1">
        <w:r w:rsidRPr="00935323">
          <w:rPr>
            <w:rStyle w:val="Hyperlink"/>
            <w:sz w:val="24"/>
            <w:szCs w:val="24"/>
            <w:lang w:val="en-GB"/>
          </w:rPr>
          <w:t>http://www.eaa2012.fi/File/1673/programme-book.pdf</w:t>
        </w:r>
      </w:hyperlink>
      <w:r w:rsidRPr="00935323">
        <w:rPr>
          <w:color w:val="222222"/>
          <w:sz w:val="24"/>
          <w:szCs w:val="24"/>
          <w:lang w:val="en-GB"/>
        </w:rPr>
        <w:t xml:space="preserve"> </w:t>
      </w:r>
    </w:p>
    <w:p w14:paraId="41CA95C1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color w:val="222222"/>
          <w:sz w:val="24"/>
          <w:szCs w:val="24"/>
          <w:lang w:val="en-GB"/>
        </w:rPr>
        <w:t>George Bodi, </w:t>
      </w:r>
      <w:r w:rsidRPr="00935323">
        <w:rPr>
          <w:i/>
          <w:color w:val="222222"/>
          <w:sz w:val="24"/>
          <w:szCs w:val="24"/>
          <w:lang w:val="en-GB"/>
        </w:rPr>
        <w:t>A pragmatic approach on politics and archaeology. A Romanian perspective</w:t>
      </w:r>
      <w:r w:rsidRPr="00935323">
        <w:rPr>
          <w:color w:val="222222"/>
          <w:sz w:val="24"/>
          <w:szCs w:val="24"/>
          <w:lang w:val="en-GB"/>
        </w:rPr>
        <w:t xml:space="preserve">, </w:t>
      </w:r>
      <w:r w:rsidRPr="00935323">
        <w:rPr>
          <w:color w:val="221E1F"/>
          <w:sz w:val="24"/>
          <w:szCs w:val="24"/>
          <w:u w:val="single"/>
          <w:lang w:val="en-GB"/>
        </w:rPr>
        <w:t>The 18</w:t>
      </w:r>
      <w:r w:rsidRPr="00935323">
        <w:rPr>
          <w:color w:val="221E1F"/>
          <w:sz w:val="24"/>
          <w:szCs w:val="24"/>
          <w:u w:val="single"/>
          <w:vertAlign w:val="superscript"/>
          <w:lang w:val="en-GB"/>
        </w:rPr>
        <w:t xml:space="preserve">th </w:t>
      </w:r>
      <w:r w:rsidRPr="00935323">
        <w:rPr>
          <w:color w:val="221E1F"/>
          <w:sz w:val="24"/>
          <w:szCs w:val="24"/>
          <w:u w:val="single"/>
          <w:lang w:val="en-GB"/>
        </w:rPr>
        <w:t>Annual meeting of the European Association of Archaeologists</w:t>
      </w:r>
      <w:r w:rsidRPr="00935323">
        <w:rPr>
          <w:color w:val="222222"/>
          <w:sz w:val="24"/>
          <w:szCs w:val="24"/>
          <w:lang w:val="en-GB"/>
        </w:rPr>
        <w:t xml:space="preserve">, 30.08-01.09.2012, Helsinki, </w:t>
      </w:r>
      <w:r w:rsidRPr="00935323">
        <w:rPr>
          <w:bCs/>
          <w:sz w:val="24"/>
          <w:szCs w:val="24"/>
          <w:lang w:val="en-GB"/>
        </w:rPr>
        <w:t>Finland,</w:t>
      </w:r>
      <w:r w:rsidRPr="00935323">
        <w:rPr>
          <w:sz w:val="24"/>
          <w:szCs w:val="24"/>
          <w:lang w:val="en-GB"/>
        </w:rPr>
        <w:t xml:space="preserve"> </w:t>
      </w:r>
      <w:hyperlink r:id="rId31" w:history="1">
        <w:r w:rsidRPr="00935323">
          <w:rPr>
            <w:rStyle w:val="Hyperlink"/>
            <w:sz w:val="24"/>
            <w:szCs w:val="24"/>
            <w:lang w:val="en-GB"/>
          </w:rPr>
          <w:t>http://www.eaa2012.fi/File/1673/programme-book.pdf</w:t>
        </w:r>
      </w:hyperlink>
    </w:p>
    <w:p w14:paraId="41CA95C2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Mihaela Danu, George Bodi, 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>A palynological study of environmental changes and their implications for prehistoric settlement in NE Romania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sz w:val="24"/>
          <w:szCs w:val="24"/>
          <w:u w:val="single"/>
          <w:lang w:val="en-GB"/>
        </w:rPr>
        <w:t>Joint Meeting of the 13</w:t>
      </w:r>
      <w:r w:rsidRPr="00935323">
        <w:rPr>
          <w:sz w:val="24"/>
          <w:szCs w:val="24"/>
          <w:u w:val="single"/>
          <w:vertAlign w:val="superscript"/>
          <w:lang w:val="en-GB"/>
        </w:rPr>
        <w:t>th</w:t>
      </w:r>
      <w:r w:rsidRPr="00935323">
        <w:rPr>
          <w:sz w:val="24"/>
          <w:szCs w:val="24"/>
          <w:u w:val="single"/>
          <w:lang w:val="en-GB"/>
        </w:rPr>
        <w:t xml:space="preserve"> International Palynological Congress and 9</w:t>
      </w:r>
      <w:r w:rsidRPr="00935323">
        <w:rPr>
          <w:sz w:val="24"/>
          <w:szCs w:val="24"/>
          <w:u w:val="single"/>
          <w:vertAlign w:val="superscript"/>
          <w:lang w:val="en-GB"/>
        </w:rPr>
        <w:t>th</w:t>
      </w:r>
      <w:r w:rsidRPr="00935323">
        <w:rPr>
          <w:sz w:val="24"/>
          <w:szCs w:val="24"/>
          <w:u w:val="single"/>
          <w:lang w:val="en-GB"/>
        </w:rPr>
        <w:t xml:space="preserve"> International Organisation of </w:t>
      </w:r>
      <w:proofErr w:type="spellStart"/>
      <w:r w:rsidRPr="00935323">
        <w:rPr>
          <w:sz w:val="24"/>
          <w:szCs w:val="24"/>
          <w:u w:val="single"/>
          <w:lang w:val="en-GB"/>
        </w:rPr>
        <w:t>Paleobotany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Conference</w:t>
      </w:r>
      <w:r w:rsidRPr="00935323">
        <w:rPr>
          <w:b/>
          <w:sz w:val="24"/>
          <w:szCs w:val="24"/>
          <w:lang w:val="en-GB"/>
        </w:rPr>
        <w:t xml:space="preserve">, </w:t>
      </w:r>
      <w:r w:rsidRPr="00935323">
        <w:rPr>
          <w:sz w:val="24"/>
          <w:szCs w:val="24"/>
          <w:lang w:val="en-GB"/>
        </w:rPr>
        <w:t>23-30.08.2012, Tokyo, Japan,</w:t>
      </w:r>
      <w:r w:rsidRPr="00935323">
        <w:rPr>
          <w:b/>
          <w:sz w:val="24"/>
          <w:szCs w:val="24"/>
          <w:lang w:val="en-GB"/>
        </w:rPr>
        <w:t xml:space="preserve"> </w:t>
      </w:r>
      <w:hyperlink r:id="rId32" w:history="1">
        <w:r w:rsidRPr="00935323">
          <w:rPr>
            <w:rStyle w:val="Hyperlink"/>
            <w:sz w:val="24"/>
            <w:szCs w:val="24"/>
            <w:lang w:val="en-GB"/>
          </w:rPr>
          <w:t>http://www.psj3.org/ipc-iopc2012/Download_files/ PresentationTimeTable0828.pdf</w:t>
        </w:r>
      </w:hyperlink>
    </w:p>
    <w:p w14:paraId="41CA95C3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autoSpaceDE w:val="0"/>
        <w:ind w:left="426" w:right="115" w:hanging="426"/>
        <w:jc w:val="both"/>
        <w:rPr>
          <w:color w:val="222222"/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 xml:space="preserve">Romeo </w:t>
      </w:r>
      <w:proofErr w:type="spellStart"/>
      <w:r w:rsidRPr="00EC7B25">
        <w:rPr>
          <w:sz w:val="24"/>
          <w:szCs w:val="24"/>
          <w:lang w:val="fr-FR"/>
        </w:rPr>
        <w:t>Cavaleriu</w:t>
      </w:r>
      <w:proofErr w:type="spellEnd"/>
      <w:r w:rsidRPr="00EC7B25">
        <w:rPr>
          <w:sz w:val="24"/>
          <w:szCs w:val="24"/>
          <w:lang w:val="fr-FR"/>
        </w:rPr>
        <w:t xml:space="preserve">, George Bodi, </w:t>
      </w:r>
      <w:proofErr w:type="spellStart"/>
      <w:r w:rsidRPr="00EC7B25">
        <w:rPr>
          <w:i/>
          <w:sz w:val="24"/>
          <w:szCs w:val="24"/>
          <w:lang w:val="fr-FR"/>
        </w:rPr>
        <w:t>Utilizarea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resurselor</w:t>
      </w:r>
      <w:proofErr w:type="spellEnd"/>
      <w:r w:rsidRPr="00EC7B25">
        <w:rPr>
          <w:i/>
          <w:sz w:val="24"/>
          <w:szCs w:val="24"/>
          <w:lang w:val="fr-FR"/>
        </w:rPr>
        <w:t xml:space="preserve"> animale de </w:t>
      </w:r>
      <w:proofErr w:type="spellStart"/>
      <w:r w:rsidRPr="00EC7B25">
        <w:rPr>
          <w:i/>
          <w:sz w:val="24"/>
          <w:szCs w:val="24"/>
          <w:lang w:val="fr-FR"/>
        </w:rPr>
        <w:t>către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comunitățile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eneolitice</w:t>
      </w:r>
      <w:proofErr w:type="spellEnd"/>
      <w:r w:rsidRPr="00EC7B25">
        <w:rPr>
          <w:i/>
          <w:sz w:val="24"/>
          <w:szCs w:val="24"/>
          <w:lang w:val="fr-FR"/>
        </w:rPr>
        <w:t xml:space="preserve"> de </w:t>
      </w:r>
      <w:proofErr w:type="spellStart"/>
      <w:r w:rsidRPr="00EC7B25">
        <w:rPr>
          <w:i/>
          <w:sz w:val="24"/>
          <w:szCs w:val="24"/>
          <w:lang w:val="fr-FR"/>
        </w:rPr>
        <w:t>pe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teritoriile</w:t>
      </w:r>
      <w:proofErr w:type="spellEnd"/>
      <w:r w:rsidRPr="00EC7B25">
        <w:rPr>
          <w:i/>
          <w:sz w:val="24"/>
          <w:szCs w:val="24"/>
          <w:lang w:val="fr-FR"/>
        </w:rPr>
        <w:t xml:space="preserve"> de est ale </w:t>
      </w:r>
      <w:proofErr w:type="spellStart"/>
      <w:r w:rsidRPr="00EC7B25">
        <w:rPr>
          <w:i/>
          <w:sz w:val="24"/>
          <w:szCs w:val="24"/>
          <w:lang w:val="fr-FR"/>
        </w:rPr>
        <w:t>României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r w:rsidRPr="00EC7B25">
        <w:rPr>
          <w:sz w:val="24"/>
          <w:szCs w:val="24"/>
          <w:u w:val="single"/>
          <w:lang w:val="fr-FR"/>
        </w:rPr>
        <w:t xml:space="preserve">Second </w:t>
      </w:r>
      <w:proofErr w:type="spellStart"/>
      <w:r w:rsidRPr="00EC7B25">
        <w:rPr>
          <w:sz w:val="24"/>
          <w:szCs w:val="24"/>
          <w:u w:val="single"/>
          <w:lang w:val="fr-FR"/>
        </w:rPr>
        <w:t>Arheoinvest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Congress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. </w:t>
      </w:r>
      <w:r w:rsidRPr="00935323">
        <w:rPr>
          <w:sz w:val="24"/>
          <w:szCs w:val="24"/>
          <w:u w:val="single"/>
          <w:lang w:val="en-GB"/>
        </w:rPr>
        <w:t>Interdisciplinary Research in Archaeology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Romania, 7-9.06.2012, </w:t>
      </w:r>
      <w:hyperlink r:id="rId33" w:history="1">
        <w:r w:rsidRPr="00935323">
          <w:rPr>
            <w:rStyle w:val="Hyperlink"/>
            <w:sz w:val="24"/>
            <w:szCs w:val="24"/>
            <w:lang w:val="en-GB"/>
          </w:rPr>
          <w:t>http://arheoinvestcongress.uaic.ro</w:t>
        </w:r>
      </w:hyperlink>
      <w:r w:rsidRPr="00935323">
        <w:rPr>
          <w:b/>
          <w:sz w:val="24"/>
          <w:szCs w:val="24"/>
          <w:lang w:val="en-GB"/>
        </w:rPr>
        <w:t xml:space="preserve"> </w:t>
      </w:r>
    </w:p>
    <w:p w14:paraId="41CA95C4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rPr>
          <w:color w:val="222222"/>
          <w:sz w:val="24"/>
          <w:szCs w:val="24"/>
          <w:lang w:val="en-GB"/>
        </w:rPr>
      </w:pPr>
      <w:r w:rsidRPr="00935323">
        <w:rPr>
          <w:color w:val="222222"/>
          <w:sz w:val="24"/>
          <w:szCs w:val="24"/>
          <w:lang w:val="en-GB"/>
        </w:rPr>
        <w:t xml:space="preserve">George </w:t>
      </w:r>
      <w:proofErr w:type="gramStart"/>
      <w:r w:rsidRPr="00935323">
        <w:rPr>
          <w:color w:val="222222"/>
          <w:sz w:val="24"/>
          <w:szCs w:val="24"/>
          <w:lang w:val="en-GB"/>
        </w:rPr>
        <w:t>Bodi</w:t>
      </w:r>
      <w:r w:rsidRPr="00935323">
        <w:rPr>
          <w:i/>
          <w:color w:val="222222"/>
          <w:sz w:val="24"/>
          <w:szCs w:val="24"/>
          <w:lang w:val="en-GB"/>
        </w:rPr>
        <w:t>,  Interdisciplinarity</w:t>
      </w:r>
      <w:proofErr w:type="gramEnd"/>
      <w:r w:rsidRPr="00935323">
        <w:rPr>
          <w:i/>
          <w:color w:val="222222"/>
          <w:sz w:val="24"/>
          <w:szCs w:val="24"/>
          <w:lang w:val="en-GB"/>
        </w:rPr>
        <w:t xml:space="preserve"> in archaeology. An epistemological perspective on trans-disciplinary integration</w:t>
      </w:r>
      <w:r w:rsidRPr="00935323">
        <w:rPr>
          <w:color w:val="222222"/>
          <w:sz w:val="24"/>
          <w:szCs w:val="24"/>
          <w:lang w:val="en-GB"/>
        </w:rPr>
        <w:t xml:space="preserve">, </w:t>
      </w:r>
      <w:r w:rsidRPr="00935323">
        <w:rPr>
          <w:color w:val="222222"/>
          <w:spacing w:val="-4"/>
          <w:sz w:val="24"/>
          <w:szCs w:val="24"/>
          <w:u w:val="single"/>
          <w:lang w:val="en-GB"/>
        </w:rPr>
        <w:t>Recent Studies on Past and Present: New Sources, New Methods or a New Public? 2</w:t>
      </w:r>
      <w:r w:rsidRPr="00935323">
        <w:rPr>
          <w:color w:val="222222"/>
          <w:spacing w:val="-4"/>
          <w:sz w:val="24"/>
          <w:szCs w:val="24"/>
          <w:u w:val="single"/>
          <w:vertAlign w:val="superscript"/>
          <w:lang w:val="en-GB"/>
        </w:rPr>
        <w:t>nd</w:t>
      </w:r>
      <w:r w:rsidRPr="00935323">
        <w:rPr>
          <w:color w:val="222222"/>
          <w:spacing w:val="-4"/>
          <w:sz w:val="24"/>
          <w:szCs w:val="24"/>
          <w:u w:val="single"/>
          <w:lang w:val="en-GB"/>
        </w:rPr>
        <w:t>Edition</w:t>
      </w:r>
      <w:r w:rsidRPr="00935323">
        <w:rPr>
          <w:color w:val="222222"/>
          <w:spacing w:val="-4"/>
          <w:sz w:val="24"/>
          <w:szCs w:val="24"/>
          <w:lang w:val="en-GB"/>
        </w:rPr>
        <w:t>, 28-30.09.2012, Cluj-Napoca, Romania</w:t>
      </w:r>
    </w:p>
    <w:p w14:paraId="41CA95C5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rPr>
          <w:sz w:val="24"/>
          <w:szCs w:val="24"/>
          <w:lang w:val="en-GB"/>
        </w:rPr>
      </w:pPr>
      <w:r w:rsidRPr="00935323">
        <w:rPr>
          <w:color w:val="222222"/>
          <w:sz w:val="24"/>
          <w:szCs w:val="24"/>
          <w:lang w:val="en-GB"/>
        </w:rPr>
        <w:t xml:space="preserve">George </w:t>
      </w:r>
      <w:proofErr w:type="gramStart"/>
      <w:r w:rsidRPr="00935323">
        <w:rPr>
          <w:color w:val="222222"/>
          <w:sz w:val="24"/>
          <w:szCs w:val="24"/>
          <w:lang w:val="en-GB"/>
        </w:rPr>
        <w:t>Bodi, </w:t>
      </w:r>
      <w:r w:rsidRPr="00935323">
        <w:rPr>
          <w:color w:val="222222"/>
          <w:spacing w:val="-4"/>
          <w:sz w:val="24"/>
          <w:szCs w:val="24"/>
          <w:lang w:val="en-GB"/>
        </w:rPr>
        <w:t> </w:t>
      </w:r>
      <w:r w:rsidRPr="00935323">
        <w:rPr>
          <w:i/>
          <w:color w:val="222222"/>
          <w:sz w:val="24"/>
          <w:szCs w:val="24"/>
          <w:lang w:val="en-GB"/>
        </w:rPr>
        <w:t>Theoretical</w:t>
      </w:r>
      <w:proofErr w:type="gramEnd"/>
      <w:r w:rsidRPr="00935323">
        <w:rPr>
          <w:i/>
          <w:color w:val="222222"/>
          <w:sz w:val="24"/>
          <w:szCs w:val="24"/>
          <w:lang w:val="en-GB"/>
        </w:rPr>
        <w:t xml:space="preserve"> impermeability. On the constitution of knowledge in Romanian archaeology</w:t>
      </w:r>
      <w:r w:rsidRPr="00935323">
        <w:rPr>
          <w:color w:val="222222"/>
          <w:sz w:val="24"/>
          <w:szCs w:val="24"/>
          <w:lang w:val="en-GB"/>
        </w:rPr>
        <w:t xml:space="preserve">, </w:t>
      </w:r>
      <w:r w:rsidRPr="00935323">
        <w:rPr>
          <w:color w:val="222222"/>
          <w:sz w:val="24"/>
          <w:szCs w:val="24"/>
          <w:u w:val="single"/>
          <w:lang w:val="en-GB"/>
        </w:rPr>
        <w:t>Unity and Diversity in Knowledge Society</w:t>
      </w:r>
      <w:r w:rsidRPr="00935323">
        <w:rPr>
          <w:color w:val="222222"/>
          <w:sz w:val="24"/>
          <w:szCs w:val="24"/>
          <w:lang w:val="en-GB"/>
        </w:rPr>
        <w:t xml:space="preserve">, 27-30.09.2012, </w:t>
      </w:r>
      <w:proofErr w:type="spellStart"/>
      <w:r w:rsidRPr="00935323">
        <w:rPr>
          <w:color w:val="222222"/>
          <w:sz w:val="24"/>
          <w:szCs w:val="24"/>
          <w:lang w:val="en-GB"/>
        </w:rPr>
        <w:t>Iași</w:t>
      </w:r>
      <w:proofErr w:type="spellEnd"/>
      <w:r w:rsidRPr="00935323">
        <w:rPr>
          <w:color w:val="222222"/>
          <w:sz w:val="24"/>
          <w:szCs w:val="24"/>
          <w:lang w:val="en-GB"/>
        </w:rPr>
        <w:t xml:space="preserve">, Romania, </w:t>
      </w:r>
      <w:hyperlink r:id="rId34" w:history="1">
        <w:r w:rsidRPr="00935323">
          <w:rPr>
            <w:rStyle w:val="Hyperlink"/>
            <w:sz w:val="24"/>
            <w:szCs w:val="24"/>
            <w:lang w:val="en-GB"/>
          </w:rPr>
          <w:t>http://www.proiectsbc.ro/UnityAndDiversity2012Anthropology</w:t>
        </w:r>
      </w:hyperlink>
      <w:r w:rsidRPr="00935323">
        <w:rPr>
          <w:color w:val="222222"/>
          <w:sz w:val="24"/>
          <w:szCs w:val="24"/>
          <w:lang w:val="en-GB"/>
        </w:rPr>
        <w:t xml:space="preserve"> </w:t>
      </w:r>
    </w:p>
    <w:p w14:paraId="41CA95C6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autoSpaceDE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George Bodi, Bogdan Roșca, Cristian-Valeriu </w:t>
      </w:r>
      <w:proofErr w:type="spellStart"/>
      <w:r w:rsidRPr="00935323">
        <w:rPr>
          <w:sz w:val="24"/>
          <w:szCs w:val="24"/>
          <w:lang w:val="en-GB"/>
        </w:rPr>
        <w:t>Patriche</w:t>
      </w:r>
      <w:proofErr w:type="spellEnd"/>
      <w:r w:rsidRPr="00935323">
        <w:rPr>
          <w:sz w:val="24"/>
          <w:szCs w:val="24"/>
          <w:lang w:val="en-GB"/>
        </w:rPr>
        <w:t xml:space="preserve">, Daniel </w:t>
      </w:r>
      <w:proofErr w:type="spellStart"/>
      <w:r w:rsidRPr="00935323">
        <w:rPr>
          <w:sz w:val="24"/>
          <w:szCs w:val="24"/>
          <w:lang w:val="en-GB"/>
        </w:rPr>
        <w:t>Curea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 xml:space="preserve">Investigation of soil properties and spatial distribution in relation with archaeological sites in </w:t>
      </w:r>
      <w:proofErr w:type="spellStart"/>
      <w:r w:rsidRPr="00935323">
        <w:rPr>
          <w:i/>
          <w:sz w:val="24"/>
          <w:szCs w:val="24"/>
          <w:lang w:val="en-GB"/>
        </w:rPr>
        <w:t>Ruginoasa-Strunga</w:t>
      </w:r>
      <w:proofErr w:type="spellEnd"/>
      <w:r w:rsidRPr="00935323">
        <w:rPr>
          <w:i/>
          <w:sz w:val="24"/>
          <w:szCs w:val="24"/>
          <w:lang w:val="en-GB"/>
        </w:rPr>
        <w:t xml:space="preserve"> Saddle, NE Romania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sz w:val="24"/>
          <w:szCs w:val="24"/>
          <w:u w:val="single"/>
          <w:lang w:val="en-GB"/>
        </w:rPr>
        <w:t>13th International Multidisciplinary Scientific GeoConference</w:t>
      </w:r>
      <w:r w:rsidRPr="00935323">
        <w:rPr>
          <w:sz w:val="24"/>
          <w:szCs w:val="24"/>
          <w:lang w:val="en-GB"/>
        </w:rPr>
        <w:t>, 16-22.06.2013, Albena, Bulgaria</w:t>
      </w:r>
    </w:p>
    <w:p w14:paraId="41CA95C7" w14:textId="77777777" w:rsidR="00404403" w:rsidRPr="00935323" w:rsidRDefault="00404403" w:rsidP="00346818">
      <w:pPr>
        <w:numPr>
          <w:ilvl w:val="0"/>
          <w:numId w:val="12"/>
        </w:numPr>
        <w:tabs>
          <w:tab w:val="clear" w:pos="0"/>
        </w:tabs>
        <w:autoSpaceDE w:val="0"/>
        <w:ind w:left="426" w:right="115" w:hanging="426"/>
        <w:jc w:val="both"/>
        <w:rPr>
          <w:color w:val="222222"/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Mihaela Danu, George Bodi, </w:t>
      </w:r>
      <w:proofErr w:type="spellStart"/>
      <w:r w:rsidRPr="00935323">
        <w:rPr>
          <w:i/>
          <w:sz w:val="24"/>
          <w:szCs w:val="24"/>
          <w:lang w:val="en-GB"/>
        </w:rPr>
        <w:t>Palinologia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arheologică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România</w:t>
      </w:r>
      <w:proofErr w:type="spellEnd"/>
      <w:r w:rsidRPr="00935323">
        <w:rPr>
          <w:i/>
          <w:sz w:val="24"/>
          <w:szCs w:val="24"/>
          <w:lang w:val="en-GB"/>
        </w:rPr>
        <w:t xml:space="preserve"> ‒ o </w:t>
      </w:r>
      <w:proofErr w:type="spellStart"/>
      <w:r w:rsidRPr="00935323">
        <w:rPr>
          <w:i/>
          <w:sz w:val="24"/>
          <w:szCs w:val="24"/>
          <w:lang w:val="en-GB"/>
        </w:rPr>
        <w:t>privire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trecut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și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stadiul</w:t>
      </w:r>
      <w:proofErr w:type="spellEnd"/>
      <w:r w:rsidRPr="00935323">
        <w:rPr>
          <w:i/>
          <w:sz w:val="24"/>
          <w:szCs w:val="24"/>
          <w:lang w:val="en-GB"/>
        </w:rPr>
        <w:t xml:space="preserve"> actual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sz w:val="24"/>
          <w:szCs w:val="24"/>
          <w:u w:val="single"/>
          <w:lang w:val="en-GB"/>
        </w:rPr>
        <w:t xml:space="preserve">Third </w:t>
      </w:r>
      <w:proofErr w:type="spellStart"/>
      <w:r w:rsidRPr="00935323">
        <w:rPr>
          <w:sz w:val="24"/>
          <w:szCs w:val="24"/>
          <w:u w:val="single"/>
          <w:lang w:val="en-GB"/>
        </w:rPr>
        <w:t>Arheoinvest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Congress. Interdisciplinary Research in Archaeology</w:t>
      </w:r>
      <w:r w:rsidRPr="00935323">
        <w:rPr>
          <w:sz w:val="24"/>
          <w:szCs w:val="24"/>
          <w:lang w:val="en-GB"/>
        </w:rPr>
        <w:t xml:space="preserve">, Iasi, 6-8.06.2013, </w:t>
      </w:r>
      <w:hyperlink r:id="rId35" w:history="1">
        <w:r w:rsidRPr="00935323">
          <w:rPr>
            <w:rStyle w:val="Hyperlink"/>
            <w:sz w:val="24"/>
            <w:szCs w:val="24"/>
            <w:lang w:val="en-GB"/>
          </w:rPr>
          <w:t>http://arheoinvestcongress.uaic.ro/eng/wp-content/uploads/Third-Arheoinvest-Congress-Programme-and-Abstracts.pdf</w:t>
        </w:r>
      </w:hyperlink>
    </w:p>
    <w:p w14:paraId="41CA95C8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color w:val="222222"/>
          <w:sz w:val="24"/>
          <w:szCs w:val="24"/>
          <w:lang w:val="en-GB"/>
        </w:rPr>
      </w:pPr>
      <w:r w:rsidRPr="00935323">
        <w:rPr>
          <w:color w:val="222222"/>
          <w:sz w:val="24"/>
          <w:szCs w:val="24"/>
          <w:lang w:val="en-GB"/>
        </w:rPr>
        <w:t xml:space="preserve">George Bodi, </w:t>
      </w:r>
      <w:proofErr w:type="gramStart"/>
      <w:r w:rsidRPr="00935323">
        <w:rPr>
          <w:i/>
          <w:color w:val="222222"/>
          <w:sz w:val="24"/>
          <w:szCs w:val="24"/>
          <w:lang w:val="en-GB"/>
        </w:rPr>
        <w:t>You</w:t>
      </w:r>
      <w:proofErr w:type="gramEnd"/>
      <w:r w:rsidRPr="00935323">
        <w:rPr>
          <w:i/>
          <w:color w:val="222222"/>
          <w:sz w:val="24"/>
          <w:szCs w:val="24"/>
          <w:lang w:val="en-GB"/>
        </w:rPr>
        <w:t xml:space="preserve"> talk the talk, but how do you walk the walk? A personal and pragmatic take on the archaeological practice in Romania</w:t>
      </w:r>
      <w:r w:rsidRPr="00935323">
        <w:rPr>
          <w:color w:val="222222"/>
          <w:sz w:val="24"/>
          <w:szCs w:val="24"/>
          <w:lang w:val="en-GB"/>
        </w:rPr>
        <w:t xml:space="preserve">, </w:t>
      </w:r>
      <w:r w:rsidRPr="00935323">
        <w:rPr>
          <w:color w:val="221E1F"/>
          <w:sz w:val="24"/>
          <w:szCs w:val="24"/>
          <w:u w:val="single"/>
          <w:lang w:val="en-GB"/>
        </w:rPr>
        <w:t>The 19</w:t>
      </w:r>
      <w:r w:rsidRPr="00935323">
        <w:rPr>
          <w:color w:val="221E1F"/>
          <w:sz w:val="24"/>
          <w:szCs w:val="24"/>
          <w:u w:val="single"/>
          <w:vertAlign w:val="superscript"/>
          <w:lang w:val="en-GB"/>
        </w:rPr>
        <w:t xml:space="preserve">th </w:t>
      </w:r>
      <w:r w:rsidRPr="00935323">
        <w:rPr>
          <w:color w:val="221E1F"/>
          <w:sz w:val="24"/>
          <w:szCs w:val="24"/>
          <w:u w:val="single"/>
          <w:lang w:val="en-GB"/>
        </w:rPr>
        <w:t xml:space="preserve">Annual meeting of the </w:t>
      </w:r>
      <w:r w:rsidRPr="00935323">
        <w:rPr>
          <w:color w:val="221E1F"/>
          <w:sz w:val="24"/>
          <w:szCs w:val="24"/>
          <w:u w:val="single"/>
          <w:lang w:val="en-GB"/>
        </w:rPr>
        <w:lastRenderedPageBreak/>
        <w:t>European Association of Archaeologists</w:t>
      </w:r>
      <w:r w:rsidRPr="00935323">
        <w:rPr>
          <w:color w:val="222222"/>
          <w:sz w:val="24"/>
          <w:szCs w:val="24"/>
          <w:lang w:val="en-GB"/>
        </w:rPr>
        <w:t xml:space="preserve">, 4-8.09.2013, Pilsen, </w:t>
      </w:r>
      <w:proofErr w:type="spellStart"/>
      <w:r w:rsidRPr="00935323">
        <w:rPr>
          <w:bCs/>
          <w:sz w:val="24"/>
          <w:szCs w:val="24"/>
          <w:lang w:val="en-GB"/>
        </w:rPr>
        <w:t>Cehia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hyperlink r:id="rId36" w:history="1">
        <w:r w:rsidRPr="00935323">
          <w:rPr>
            <w:rStyle w:val="Hyperlink"/>
            <w:sz w:val="24"/>
            <w:szCs w:val="24"/>
            <w:lang w:val="en-GB"/>
          </w:rPr>
          <w:t xml:space="preserve">http://proposal.eaa2013.cz/programme/ </w:t>
        </w:r>
        <w:proofErr w:type="spellStart"/>
        <w:r w:rsidRPr="00935323">
          <w:rPr>
            <w:rStyle w:val="Hyperlink"/>
            <w:sz w:val="24"/>
            <w:szCs w:val="24"/>
            <w:lang w:val="en-GB"/>
          </w:rPr>
          <w:t>programme.php?day</w:t>
        </w:r>
        <w:proofErr w:type="spellEnd"/>
        <w:r w:rsidRPr="00935323">
          <w:rPr>
            <w:rStyle w:val="Hyperlink"/>
            <w:sz w:val="24"/>
            <w:szCs w:val="24"/>
            <w:lang w:val="en-GB"/>
          </w:rPr>
          <w:t>=Saturday</w:t>
        </w:r>
      </w:hyperlink>
    </w:p>
    <w:p w14:paraId="41CA95C9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z w:val="24"/>
          <w:szCs w:val="24"/>
          <w:lang w:val="en-GB"/>
        </w:rPr>
      </w:pPr>
      <w:r w:rsidRPr="00935323">
        <w:rPr>
          <w:color w:val="222222"/>
          <w:sz w:val="24"/>
          <w:szCs w:val="24"/>
          <w:lang w:val="en-GB"/>
        </w:rPr>
        <w:t xml:space="preserve">George Bodi, Luminița Bejenaru, Loredana </w:t>
      </w:r>
      <w:proofErr w:type="spellStart"/>
      <w:r w:rsidRPr="00935323">
        <w:rPr>
          <w:color w:val="222222"/>
          <w:sz w:val="24"/>
          <w:szCs w:val="24"/>
          <w:lang w:val="en-GB"/>
        </w:rPr>
        <w:t>Solcan</w:t>
      </w:r>
      <w:proofErr w:type="spellEnd"/>
      <w:r w:rsidRPr="00935323">
        <w:rPr>
          <w:color w:val="222222"/>
          <w:sz w:val="24"/>
          <w:szCs w:val="24"/>
          <w:lang w:val="en-GB"/>
        </w:rPr>
        <w:t>,</w:t>
      </w:r>
      <w:r w:rsidRPr="00935323">
        <w:rPr>
          <w:lang w:val="en-GB"/>
        </w:rPr>
        <w:t xml:space="preserve"> </w:t>
      </w:r>
      <w:r w:rsidRPr="00935323">
        <w:rPr>
          <w:i/>
          <w:color w:val="222222"/>
          <w:sz w:val="24"/>
          <w:szCs w:val="24"/>
          <w:lang w:val="en-GB"/>
        </w:rPr>
        <w:t xml:space="preserve">Human Remains in Cucuteni Culture. </w:t>
      </w:r>
      <w:r w:rsidRPr="00935323">
        <w:rPr>
          <w:i/>
          <w:color w:val="222222"/>
          <w:sz w:val="24"/>
          <w:szCs w:val="24"/>
          <w:lang w:val="en-GB"/>
        </w:rPr>
        <w:br/>
        <w:t>A semiotic of absence</w:t>
      </w:r>
      <w:r w:rsidRPr="00935323">
        <w:rPr>
          <w:color w:val="222222"/>
          <w:sz w:val="24"/>
          <w:szCs w:val="24"/>
          <w:lang w:val="en-GB"/>
        </w:rPr>
        <w:t xml:space="preserve">, </w:t>
      </w:r>
      <w:r w:rsidRPr="00935323">
        <w:rPr>
          <w:color w:val="222222"/>
          <w:sz w:val="24"/>
          <w:szCs w:val="24"/>
          <w:u w:val="single"/>
          <w:lang w:val="en-GB"/>
        </w:rPr>
        <w:t xml:space="preserve">Archaeothanatology: </w:t>
      </w:r>
      <w:proofErr w:type="gramStart"/>
      <w:r w:rsidRPr="00935323">
        <w:rPr>
          <w:color w:val="222222"/>
          <w:sz w:val="24"/>
          <w:szCs w:val="24"/>
          <w:u w:val="single"/>
          <w:lang w:val="en-GB"/>
        </w:rPr>
        <w:t>an</w:t>
      </w:r>
      <w:proofErr w:type="gramEnd"/>
      <w:r w:rsidRPr="00935323">
        <w:rPr>
          <w:color w:val="222222"/>
          <w:sz w:val="24"/>
          <w:szCs w:val="24"/>
          <w:u w:val="single"/>
          <w:lang w:val="en-GB"/>
        </w:rPr>
        <w:t xml:space="preserve"> Interdisciplinary Approach on Death in Prehistory</w:t>
      </w:r>
      <w:r w:rsidRPr="00935323">
        <w:rPr>
          <w:color w:val="222222"/>
          <w:sz w:val="24"/>
          <w:szCs w:val="24"/>
          <w:lang w:val="en-GB"/>
        </w:rPr>
        <w:t xml:space="preserve">, Alba Iulia, 13-15.04.2014, </w:t>
      </w:r>
      <w:hyperlink r:id="rId37" w:history="1">
        <w:r w:rsidRPr="00935323">
          <w:rPr>
            <w:rStyle w:val="Hyperlink"/>
            <w:sz w:val="24"/>
            <w:szCs w:val="24"/>
            <w:lang w:val="en-GB"/>
          </w:rPr>
          <w:t>http://diam.uab.ro/index.php?s=9&amp;p=110</w:t>
        </w:r>
      </w:hyperlink>
    </w:p>
    <w:p w14:paraId="41CA95CA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z w:val="24"/>
          <w:szCs w:val="24"/>
          <w:lang w:val="en-GB"/>
        </w:rPr>
      </w:pPr>
      <w:r w:rsidRPr="00935323">
        <w:rPr>
          <w:rStyle w:val="Hyperlink"/>
          <w:color w:val="222222"/>
          <w:sz w:val="24"/>
          <w:szCs w:val="24"/>
          <w:lang w:val="en-GB"/>
        </w:rPr>
        <w:t xml:space="preserve">George Bodi, Luminița Bejenaru, Loredana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Solcan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</w:t>
      </w:r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The Human Remains in Cucuteni Culture. A semiotic of absence,</w:t>
      </w:r>
      <w:r w:rsidRPr="00935323">
        <w:rPr>
          <w:rStyle w:val="Hyperlink"/>
          <w:color w:val="222222"/>
          <w:sz w:val="24"/>
          <w:szCs w:val="24"/>
          <w:lang w:val="en-GB"/>
        </w:rPr>
        <w:t xml:space="preserve"> International Conference on Archaeothanatology: </w:t>
      </w:r>
      <w:proofErr w:type="gramStart"/>
      <w:r w:rsidRPr="00935323">
        <w:rPr>
          <w:rStyle w:val="Hyperlink"/>
          <w:color w:val="222222"/>
          <w:sz w:val="24"/>
          <w:szCs w:val="24"/>
          <w:lang w:val="en-GB"/>
        </w:rPr>
        <w:t>an</w:t>
      </w:r>
      <w:proofErr w:type="gramEnd"/>
      <w:r w:rsidRPr="00935323">
        <w:rPr>
          <w:rStyle w:val="Hyperlink"/>
          <w:color w:val="222222"/>
          <w:sz w:val="24"/>
          <w:szCs w:val="24"/>
          <w:lang w:val="en-GB"/>
        </w:rPr>
        <w:t xml:space="preserve"> Interdisciplinary Approach on Death in Prehistory, 13-15 April 2014, Alba Iulia, Romania</w:t>
      </w:r>
    </w:p>
    <w:p w14:paraId="41CA95CB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z w:val="24"/>
          <w:szCs w:val="24"/>
          <w:lang w:val="en-GB"/>
        </w:rPr>
      </w:pPr>
      <w:r w:rsidRPr="00935323">
        <w:rPr>
          <w:rStyle w:val="Hyperlink"/>
          <w:color w:val="222222"/>
          <w:sz w:val="24"/>
          <w:szCs w:val="24"/>
          <w:lang w:val="en-GB"/>
        </w:rPr>
        <w:t xml:space="preserve">George Bodi, Loredana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Solcan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>, Luminița Bejenaru, T</w:t>
      </w:r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he Snake Representation in Cucuteni-</w:t>
      </w:r>
      <w:proofErr w:type="spellStart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Trypolie</w:t>
      </w:r>
      <w:proofErr w:type="spellEnd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 xml:space="preserve"> Culture. An Approach from the Point of View of the Relational Ontology,</w:t>
      </w:r>
      <w:r w:rsidRPr="00935323">
        <w:rPr>
          <w:rStyle w:val="Hyperlink"/>
          <w:color w:val="222222"/>
          <w:sz w:val="24"/>
          <w:szCs w:val="24"/>
          <w:lang w:val="en-GB"/>
        </w:rPr>
        <w:t xml:space="preserve"> ‘From Symbols to Signs’ International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Sympsium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>, 2-5 September 2014, Suceava, Romania</w:t>
      </w:r>
    </w:p>
    <w:p w14:paraId="41CA95CC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z w:val="24"/>
          <w:szCs w:val="24"/>
          <w:lang w:val="en-GB"/>
        </w:rPr>
      </w:pPr>
      <w:r w:rsidRPr="00935323">
        <w:rPr>
          <w:rStyle w:val="Hyperlink"/>
          <w:color w:val="222222"/>
          <w:sz w:val="24"/>
          <w:szCs w:val="24"/>
          <w:lang w:val="en-GB"/>
        </w:rPr>
        <w:t xml:space="preserve">Loredana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Solcan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George Bodi, Mihaela Danu, </w:t>
      </w:r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A prickly pear to pick: the deposits of Lithospermum in the Chalcolithic of NE Romania</w:t>
      </w:r>
      <w:r w:rsidRPr="00935323">
        <w:rPr>
          <w:rStyle w:val="Hyperlink"/>
          <w:color w:val="222222"/>
          <w:sz w:val="24"/>
          <w:szCs w:val="24"/>
          <w:lang w:val="en-GB"/>
        </w:rPr>
        <w:t xml:space="preserve"> [poster], 20th Annual Meeting of the European Association of Archaeologists, 10-14 September 2014, Istanbul, Turkey</w:t>
      </w:r>
    </w:p>
    <w:p w14:paraId="41CA95CD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z w:val="24"/>
          <w:szCs w:val="24"/>
          <w:lang w:val="en-GB"/>
        </w:rPr>
      </w:pPr>
      <w:r w:rsidRPr="00935323">
        <w:rPr>
          <w:rStyle w:val="Hyperlink"/>
          <w:color w:val="222222"/>
          <w:sz w:val="24"/>
          <w:szCs w:val="24"/>
          <w:lang w:val="en-GB"/>
        </w:rPr>
        <w:t xml:space="preserve">George Bodi, Luminița Bejenaru, Loredana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Solcan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</w:t>
      </w:r>
      <w:proofErr w:type="gramStart"/>
      <w:r w:rsidRPr="00935323">
        <w:rPr>
          <w:rStyle w:val="Hyperlink"/>
          <w:color w:val="222222"/>
          <w:sz w:val="24"/>
          <w:szCs w:val="24"/>
          <w:lang w:val="en-GB"/>
        </w:rPr>
        <w:t>T</w:t>
      </w:r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hey</w:t>
      </w:r>
      <w:proofErr w:type="gramEnd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 xml:space="preserve"> die, and leave no sign. On the problem of death associated rituals in the Chalcolithic of NE Romania,</w:t>
      </w:r>
      <w:r w:rsidRPr="00935323">
        <w:rPr>
          <w:rStyle w:val="Hyperlink"/>
          <w:color w:val="222222"/>
          <w:sz w:val="24"/>
          <w:szCs w:val="24"/>
          <w:lang w:val="en-GB"/>
        </w:rPr>
        <w:t xml:space="preserve"> 20th Annual Meeting of the European Association of Archaeologists, 10-14 September 2014, Istanbul, Turkey</w:t>
      </w:r>
    </w:p>
    <w:p w14:paraId="41CA95CE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z w:val="24"/>
          <w:szCs w:val="24"/>
          <w:lang w:val="en-GB"/>
        </w:rPr>
      </w:pPr>
      <w:r w:rsidRPr="00935323">
        <w:rPr>
          <w:rStyle w:val="Hyperlink"/>
          <w:color w:val="222222"/>
          <w:sz w:val="24"/>
          <w:szCs w:val="24"/>
          <w:lang w:val="en-GB"/>
        </w:rPr>
        <w:t xml:space="preserve">Luminița Bejenaru, George Bodi, Vasile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Cotiugă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</w:t>
      </w:r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Ritual Use of Animals in the Precucuteni-Cucuteni Civilisation</w:t>
      </w:r>
      <w:r w:rsidRPr="00935323">
        <w:rPr>
          <w:rStyle w:val="Hyperlink"/>
          <w:color w:val="222222"/>
          <w:sz w:val="24"/>
          <w:szCs w:val="24"/>
          <w:lang w:val="en-GB"/>
        </w:rPr>
        <w:t xml:space="preserve"> [poster], 20th European Association of Archaeologist Annual Meeting, 10-14 September 2014, Istanbul, Turkey</w:t>
      </w:r>
    </w:p>
    <w:p w14:paraId="41CA95CF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z w:val="24"/>
          <w:szCs w:val="24"/>
          <w:lang w:val="en-GB"/>
        </w:rPr>
      </w:pPr>
      <w:r w:rsidRPr="00935323">
        <w:rPr>
          <w:rStyle w:val="Hyperlink"/>
          <w:color w:val="222222"/>
          <w:sz w:val="24"/>
          <w:szCs w:val="24"/>
          <w:lang w:val="en-GB"/>
        </w:rPr>
        <w:t xml:space="preserve">George Bodi, Luminița Bejenaru, Loredana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Solcan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</w:t>
      </w:r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Is there such a time as a time of death? Thoughts on a possible reconstruction of the attitude towards death of the Cucuteni population,</w:t>
      </w:r>
      <w:r w:rsidRPr="00935323">
        <w:rPr>
          <w:rStyle w:val="Hyperlink"/>
          <w:color w:val="222222"/>
          <w:sz w:val="24"/>
          <w:szCs w:val="24"/>
          <w:lang w:val="en-GB"/>
        </w:rPr>
        <w:t xml:space="preserve"> Fourth edition of the ‘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Homines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Funera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>, Astra: Time and Cause of Death from Prehistory to Middle Ages’ International Symposium, 21-23 September 2014, Alba Iulia, Romania</w:t>
      </w:r>
    </w:p>
    <w:p w14:paraId="41CA95D0" w14:textId="77777777" w:rsidR="00404403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z w:val="24"/>
          <w:szCs w:val="24"/>
          <w:lang w:val="en-GB"/>
        </w:rPr>
      </w:pPr>
      <w:r w:rsidRPr="00935323">
        <w:rPr>
          <w:rStyle w:val="Hyperlink"/>
          <w:color w:val="222222"/>
          <w:sz w:val="24"/>
          <w:szCs w:val="24"/>
          <w:lang w:val="en-GB"/>
        </w:rPr>
        <w:t xml:space="preserve">George Bodi, Loredana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Solcan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Măriuca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 Vornicu, Luminița Bejenaru, </w:t>
      </w:r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 xml:space="preserve">Large felines representations on Cucuteni – </w:t>
      </w:r>
      <w:proofErr w:type="spellStart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Trypillia</w:t>
      </w:r>
      <w:proofErr w:type="spellEnd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 xml:space="preserve"> pottery. The long journey of an image, </w:t>
      </w:r>
      <w:r w:rsidRPr="00935323">
        <w:rPr>
          <w:rStyle w:val="Hyperlink"/>
          <w:color w:val="222222"/>
          <w:sz w:val="24"/>
          <w:szCs w:val="24"/>
          <w:lang w:val="en-GB"/>
        </w:rPr>
        <w:t>21st Annual Meeting of the European Association of Archaeologists, 2-5 September 2015, Glasgow, Great Britain</w:t>
      </w:r>
    </w:p>
    <w:p w14:paraId="41CA95D1" w14:textId="488A514B" w:rsidR="002C3B68" w:rsidRPr="00935323" w:rsidRDefault="0040440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rStyle w:val="Hyperlink"/>
          <w:color w:val="222222"/>
          <w:spacing w:val="-4"/>
          <w:sz w:val="24"/>
          <w:szCs w:val="24"/>
          <w:lang w:val="en-GB"/>
        </w:rPr>
      </w:pPr>
      <w:r w:rsidRPr="00935323">
        <w:rPr>
          <w:rStyle w:val="Hyperlink"/>
          <w:color w:val="222222"/>
          <w:sz w:val="24"/>
          <w:szCs w:val="24"/>
          <w:lang w:val="en-GB"/>
        </w:rPr>
        <w:t xml:space="preserve">George Bodi, Andrei-Victor Oancea, Adina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Coroabă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Valentin Nica, Corneliu </w:t>
      </w:r>
      <w:proofErr w:type="spellStart"/>
      <w:r w:rsidRPr="00935323">
        <w:rPr>
          <w:rStyle w:val="Hyperlink"/>
          <w:color w:val="222222"/>
          <w:sz w:val="24"/>
          <w:szCs w:val="24"/>
          <w:lang w:val="en-GB"/>
        </w:rPr>
        <w:t>Coțofan</w:t>
      </w:r>
      <w:proofErr w:type="spellEnd"/>
      <w:r w:rsidRPr="00935323">
        <w:rPr>
          <w:rStyle w:val="Hyperlink"/>
          <w:color w:val="222222"/>
          <w:sz w:val="24"/>
          <w:szCs w:val="24"/>
          <w:lang w:val="en-GB"/>
        </w:rPr>
        <w:t xml:space="preserve">, Mihaela Olaru, </w:t>
      </w:r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 xml:space="preserve">The Contribution of </w:t>
      </w:r>
      <w:proofErr w:type="spellStart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Archaeometric</w:t>
      </w:r>
      <w:proofErr w:type="spellEnd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 xml:space="preserve"> Studies on Pottery to the Understanding of Social Structures. A Case-Study from </w:t>
      </w:r>
      <w:proofErr w:type="spellStart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>Calcholithic</w:t>
      </w:r>
      <w:proofErr w:type="spellEnd"/>
      <w:r w:rsidRPr="00935323">
        <w:rPr>
          <w:rStyle w:val="Hyperlink"/>
          <w:i/>
          <w:iCs/>
          <w:color w:val="222222"/>
          <w:sz w:val="24"/>
          <w:szCs w:val="24"/>
          <w:lang w:val="en-GB"/>
        </w:rPr>
        <w:t xml:space="preserve"> NE Romania</w:t>
      </w:r>
      <w:r w:rsidRPr="00935323">
        <w:rPr>
          <w:rStyle w:val="Hyperlink"/>
          <w:color w:val="222222"/>
          <w:sz w:val="24"/>
          <w:szCs w:val="24"/>
          <w:lang w:val="en-GB"/>
        </w:rPr>
        <w:t>, 21st Annual Meeting of the European Association of Archaeologists, 2-5 September 2015, Glasgow, Great Britain</w:t>
      </w:r>
    </w:p>
    <w:p w14:paraId="28603050" w14:textId="77777777" w:rsidR="00194E23" w:rsidRDefault="00BE2FF8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color w:val="222222"/>
          <w:spacing w:val="-4"/>
          <w:sz w:val="24"/>
          <w:szCs w:val="24"/>
          <w:lang w:val="en-GB"/>
        </w:rPr>
      </w:pPr>
      <w:r w:rsidRPr="00935323">
        <w:rPr>
          <w:sz w:val="24"/>
          <w:lang w:val="en-GB"/>
        </w:rPr>
        <w:t xml:space="preserve">George Bodi, Loredana </w:t>
      </w:r>
      <w:proofErr w:type="spellStart"/>
      <w:r w:rsidRPr="00935323">
        <w:rPr>
          <w:sz w:val="24"/>
          <w:lang w:val="en-GB"/>
        </w:rPr>
        <w:t>Solcan</w:t>
      </w:r>
      <w:proofErr w:type="spellEnd"/>
      <w:r w:rsidRPr="00935323">
        <w:rPr>
          <w:sz w:val="24"/>
          <w:lang w:val="en-GB"/>
        </w:rPr>
        <w:t xml:space="preserve">, </w:t>
      </w:r>
      <w:proofErr w:type="spellStart"/>
      <w:r w:rsidRPr="00935323">
        <w:rPr>
          <w:sz w:val="24"/>
          <w:lang w:val="en-GB"/>
        </w:rPr>
        <w:t>Lumniţa</w:t>
      </w:r>
      <w:proofErr w:type="spellEnd"/>
      <w:r w:rsidRPr="00935323">
        <w:rPr>
          <w:sz w:val="24"/>
          <w:lang w:val="en-GB"/>
        </w:rPr>
        <w:t xml:space="preserve"> Bejenaru, </w:t>
      </w:r>
      <w:r w:rsidRPr="00935323">
        <w:rPr>
          <w:i/>
          <w:sz w:val="24"/>
          <w:lang w:val="en-GB"/>
        </w:rPr>
        <w:t>The Bull Representation in Cucuteni-</w:t>
      </w:r>
      <w:proofErr w:type="spellStart"/>
      <w:r w:rsidRPr="00935323">
        <w:rPr>
          <w:i/>
          <w:sz w:val="24"/>
          <w:lang w:val="en-GB"/>
        </w:rPr>
        <w:t>Trypolie</w:t>
      </w:r>
      <w:proofErr w:type="spellEnd"/>
      <w:r w:rsidRPr="00935323">
        <w:rPr>
          <w:i/>
          <w:sz w:val="24"/>
          <w:lang w:val="en-GB"/>
        </w:rPr>
        <w:t xml:space="preserve"> Culture. An Approach from the Point of View of the Relational Ontology</w:t>
      </w:r>
      <w:r w:rsidRPr="00935323">
        <w:rPr>
          <w:sz w:val="24"/>
          <w:lang w:val="en-GB"/>
        </w:rPr>
        <w:t xml:space="preserve">, </w:t>
      </w:r>
      <w:proofErr w:type="spellStart"/>
      <w:r w:rsidRPr="00935323">
        <w:rPr>
          <w:sz w:val="24"/>
          <w:lang w:val="en-GB"/>
        </w:rPr>
        <w:t>lucrare</w:t>
      </w:r>
      <w:proofErr w:type="spellEnd"/>
      <w:r w:rsidRPr="00935323">
        <w:rPr>
          <w:sz w:val="24"/>
          <w:lang w:val="en-GB"/>
        </w:rPr>
        <w:t xml:space="preserve"> </w:t>
      </w:r>
      <w:proofErr w:type="spellStart"/>
      <w:r w:rsidRPr="00935323">
        <w:rPr>
          <w:sz w:val="24"/>
          <w:lang w:val="en-GB"/>
        </w:rPr>
        <w:t>prezentată</w:t>
      </w:r>
      <w:proofErr w:type="spellEnd"/>
      <w:r w:rsidRPr="00935323">
        <w:rPr>
          <w:sz w:val="24"/>
          <w:lang w:val="en-GB"/>
        </w:rPr>
        <w:t xml:space="preserve"> </w:t>
      </w:r>
      <w:proofErr w:type="spellStart"/>
      <w:r w:rsidRPr="00935323">
        <w:rPr>
          <w:sz w:val="24"/>
          <w:lang w:val="en-GB"/>
        </w:rPr>
        <w:t>în</w:t>
      </w:r>
      <w:proofErr w:type="spellEnd"/>
      <w:r w:rsidRPr="00935323">
        <w:rPr>
          <w:sz w:val="24"/>
          <w:lang w:val="en-GB"/>
        </w:rPr>
        <w:t xml:space="preserve"> </w:t>
      </w:r>
      <w:proofErr w:type="spellStart"/>
      <w:r w:rsidRPr="00935323">
        <w:rPr>
          <w:sz w:val="24"/>
          <w:lang w:val="en-GB"/>
        </w:rPr>
        <w:t>cadrul</w:t>
      </w:r>
      <w:proofErr w:type="spellEnd"/>
      <w:r w:rsidRPr="00935323">
        <w:rPr>
          <w:sz w:val="24"/>
          <w:lang w:val="en-GB"/>
        </w:rPr>
        <w:t xml:space="preserve"> </w:t>
      </w:r>
      <w:proofErr w:type="spellStart"/>
      <w:r w:rsidRPr="00935323">
        <w:rPr>
          <w:sz w:val="24"/>
          <w:lang w:val="en-GB"/>
        </w:rPr>
        <w:t>conferinței</w:t>
      </w:r>
      <w:proofErr w:type="spellEnd"/>
      <w:r w:rsidRPr="00935323">
        <w:rPr>
          <w:sz w:val="24"/>
          <w:lang w:val="en-GB"/>
        </w:rPr>
        <w:t xml:space="preserve"> </w:t>
      </w:r>
      <w:proofErr w:type="spellStart"/>
      <w:r w:rsidRPr="00935323">
        <w:rPr>
          <w:sz w:val="24"/>
          <w:lang w:val="en-GB"/>
        </w:rPr>
        <w:t>internaționale</w:t>
      </w:r>
      <w:proofErr w:type="spellEnd"/>
      <w:r w:rsidRPr="00935323">
        <w:rPr>
          <w:sz w:val="24"/>
          <w:lang w:val="en-GB"/>
        </w:rPr>
        <w:t xml:space="preserve"> From Symbols to Signs. Signs, Symbols, Rituals in Sanctuaries, Suceava, </w:t>
      </w:r>
      <w:proofErr w:type="spellStart"/>
      <w:r w:rsidRPr="00935323">
        <w:rPr>
          <w:sz w:val="24"/>
          <w:lang w:val="en-GB"/>
        </w:rPr>
        <w:t>România</w:t>
      </w:r>
      <w:proofErr w:type="spellEnd"/>
      <w:r w:rsidRPr="00935323">
        <w:rPr>
          <w:sz w:val="24"/>
          <w:lang w:val="en-GB"/>
        </w:rPr>
        <w:t xml:space="preserve">, 11-13 </w:t>
      </w:r>
      <w:proofErr w:type="spellStart"/>
      <w:r w:rsidRPr="00935323">
        <w:rPr>
          <w:sz w:val="24"/>
          <w:lang w:val="en-GB"/>
        </w:rPr>
        <w:t>Septembrie</w:t>
      </w:r>
      <w:proofErr w:type="spellEnd"/>
      <w:r w:rsidRPr="00935323">
        <w:rPr>
          <w:sz w:val="24"/>
          <w:lang w:val="en-GB"/>
        </w:rPr>
        <w:t xml:space="preserve"> 2015.</w:t>
      </w:r>
    </w:p>
    <w:p w14:paraId="11A8C6BA" w14:textId="3C85BFAD" w:rsidR="00194E23" w:rsidRDefault="00194E23" w:rsidP="00346818">
      <w:pPr>
        <w:numPr>
          <w:ilvl w:val="0"/>
          <w:numId w:val="12"/>
        </w:numPr>
        <w:shd w:val="clear" w:color="auto" w:fill="FFFFFF"/>
        <w:tabs>
          <w:tab w:val="clear" w:pos="0"/>
        </w:tabs>
        <w:suppressAutoHyphens w:val="0"/>
        <w:ind w:left="426" w:right="115" w:hanging="426"/>
        <w:jc w:val="both"/>
        <w:rPr>
          <w:color w:val="222222"/>
          <w:spacing w:val="-4"/>
          <w:sz w:val="24"/>
          <w:szCs w:val="24"/>
          <w:lang w:val="fr-FR"/>
        </w:rPr>
      </w:pPr>
      <w:r w:rsidRPr="007449ED">
        <w:rPr>
          <w:color w:val="222222"/>
          <w:spacing w:val="-4"/>
          <w:sz w:val="24"/>
          <w:szCs w:val="24"/>
          <w:lang w:val="fr-FR"/>
        </w:rPr>
        <w:t xml:space="preserve">Noiret, P., </w:t>
      </w:r>
      <w:proofErr w:type="spellStart"/>
      <w:r w:rsidRPr="007449ED">
        <w:rPr>
          <w:color w:val="222222"/>
          <w:spacing w:val="-4"/>
          <w:sz w:val="24"/>
          <w:szCs w:val="24"/>
          <w:lang w:val="fr-FR"/>
        </w:rPr>
        <w:t>Chirica</w:t>
      </w:r>
      <w:proofErr w:type="spellEnd"/>
      <w:r w:rsidRPr="007449ED">
        <w:rPr>
          <w:color w:val="222222"/>
          <w:spacing w:val="-4"/>
          <w:sz w:val="24"/>
          <w:szCs w:val="24"/>
          <w:lang w:val="fr-FR"/>
        </w:rPr>
        <w:t xml:space="preserve">, V., </w:t>
      </w:r>
      <w:proofErr w:type="spellStart"/>
      <w:r w:rsidRPr="007449ED">
        <w:rPr>
          <w:color w:val="222222"/>
          <w:spacing w:val="-4"/>
          <w:sz w:val="24"/>
          <w:szCs w:val="24"/>
          <w:lang w:val="fr-FR"/>
        </w:rPr>
        <w:t>Libois</w:t>
      </w:r>
      <w:proofErr w:type="spellEnd"/>
      <w:r w:rsidRPr="007449ED">
        <w:rPr>
          <w:color w:val="222222"/>
          <w:spacing w:val="-4"/>
          <w:sz w:val="24"/>
          <w:szCs w:val="24"/>
          <w:lang w:val="fr-FR"/>
        </w:rPr>
        <w:t xml:space="preserve">, T., Bodi, G., </w:t>
      </w:r>
      <w:proofErr w:type="spellStart"/>
      <w:r w:rsidRPr="007449ED">
        <w:rPr>
          <w:color w:val="222222"/>
          <w:spacing w:val="-4"/>
          <w:sz w:val="24"/>
          <w:szCs w:val="24"/>
          <w:lang w:val="fr-FR"/>
        </w:rPr>
        <w:t>Branscombe</w:t>
      </w:r>
      <w:proofErr w:type="spellEnd"/>
      <w:r w:rsidRPr="007449ED">
        <w:rPr>
          <w:color w:val="222222"/>
          <w:spacing w:val="-4"/>
          <w:sz w:val="24"/>
          <w:szCs w:val="24"/>
          <w:lang w:val="fr-FR"/>
        </w:rPr>
        <w:t xml:space="preserve">, T., </w:t>
      </w:r>
      <w:proofErr w:type="spellStart"/>
      <w:r w:rsidRPr="007449ED">
        <w:rPr>
          <w:color w:val="222222"/>
          <w:spacing w:val="-4"/>
          <w:sz w:val="24"/>
          <w:szCs w:val="24"/>
          <w:lang w:val="fr-FR"/>
        </w:rPr>
        <w:t>Murphree</w:t>
      </w:r>
      <w:proofErr w:type="spellEnd"/>
      <w:r w:rsidRPr="007449ED">
        <w:rPr>
          <w:color w:val="222222"/>
          <w:spacing w:val="-4"/>
          <w:sz w:val="24"/>
          <w:szCs w:val="24"/>
          <w:lang w:val="fr-FR"/>
        </w:rPr>
        <w:t xml:space="preserve">, W. C., </w:t>
      </w:r>
      <w:proofErr w:type="spellStart"/>
      <w:r w:rsidRPr="007449ED">
        <w:rPr>
          <w:color w:val="222222"/>
          <w:spacing w:val="-4"/>
          <w:sz w:val="24"/>
          <w:szCs w:val="24"/>
          <w:lang w:val="fr-FR"/>
        </w:rPr>
        <w:t>Damblon</w:t>
      </w:r>
      <w:proofErr w:type="spellEnd"/>
      <w:r w:rsidRPr="007449ED">
        <w:rPr>
          <w:color w:val="222222"/>
          <w:spacing w:val="-4"/>
          <w:sz w:val="24"/>
          <w:szCs w:val="24"/>
          <w:lang w:val="fr-FR"/>
        </w:rPr>
        <w:t xml:space="preserve">, F., </w:t>
      </w:r>
      <w:proofErr w:type="spellStart"/>
      <w:r w:rsidRPr="007449ED">
        <w:rPr>
          <w:color w:val="222222"/>
          <w:spacing w:val="-4"/>
          <w:sz w:val="24"/>
          <w:szCs w:val="24"/>
          <w:lang w:val="fr-FR"/>
        </w:rPr>
        <w:t>Haesaerts</w:t>
      </w:r>
      <w:proofErr w:type="spellEnd"/>
      <w:r w:rsidRPr="007449ED">
        <w:rPr>
          <w:color w:val="222222"/>
          <w:spacing w:val="-4"/>
          <w:sz w:val="24"/>
          <w:szCs w:val="24"/>
          <w:lang w:val="fr-FR"/>
        </w:rPr>
        <w:t xml:space="preserve">, P., Bosch, M., &amp; </w:t>
      </w:r>
      <w:proofErr w:type="spellStart"/>
      <w:r w:rsidRPr="007449ED">
        <w:rPr>
          <w:color w:val="222222"/>
          <w:spacing w:val="-4"/>
          <w:sz w:val="24"/>
          <w:szCs w:val="24"/>
          <w:lang w:val="fr-FR"/>
        </w:rPr>
        <w:t>Nigst</w:t>
      </w:r>
      <w:proofErr w:type="spellEnd"/>
      <w:r w:rsidRPr="007449ED">
        <w:rPr>
          <w:color w:val="222222"/>
          <w:spacing w:val="-4"/>
          <w:sz w:val="24"/>
          <w:szCs w:val="24"/>
          <w:lang w:val="fr-FR"/>
        </w:rPr>
        <w:t xml:space="preserve">, P. R. </w:t>
      </w:r>
      <w:r w:rsidRPr="00EC7B25">
        <w:rPr>
          <w:i/>
          <w:color w:val="222222"/>
          <w:spacing w:val="-4"/>
          <w:sz w:val="24"/>
          <w:szCs w:val="24"/>
          <w:lang w:val="fr-FR"/>
        </w:rPr>
        <w:t xml:space="preserve">New </w:t>
      </w:r>
      <w:proofErr w:type="spellStart"/>
      <w:r w:rsidRPr="00EC7B25">
        <w:rPr>
          <w:i/>
          <w:color w:val="222222"/>
          <w:spacing w:val="-4"/>
          <w:sz w:val="24"/>
          <w:szCs w:val="24"/>
          <w:lang w:val="fr-FR"/>
        </w:rPr>
        <w:t>results</w:t>
      </w:r>
      <w:proofErr w:type="spellEnd"/>
      <w:r w:rsidRPr="00EC7B25">
        <w:rPr>
          <w:i/>
          <w:color w:val="222222"/>
          <w:spacing w:val="-4"/>
          <w:sz w:val="24"/>
          <w:szCs w:val="24"/>
          <w:lang w:val="fr-FR"/>
        </w:rPr>
        <w:t xml:space="preserve"> of the 2013-2016 </w:t>
      </w:r>
      <w:proofErr w:type="spellStart"/>
      <w:r w:rsidRPr="00EC7B25">
        <w:rPr>
          <w:i/>
          <w:color w:val="222222"/>
          <w:spacing w:val="-4"/>
          <w:sz w:val="24"/>
          <w:szCs w:val="24"/>
          <w:lang w:val="fr-FR"/>
        </w:rPr>
        <w:t>fieldwork</w:t>
      </w:r>
      <w:proofErr w:type="spellEnd"/>
      <w:r w:rsidRPr="00EC7B25">
        <w:rPr>
          <w:i/>
          <w:color w:val="222222"/>
          <w:spacing w:val="-4"/>
          <w:sz w:val="24"/>
          <w:szCs w:val="24"/>
          <w:lang w:val="fr-FR"/>
        </w:rPr>
        <w:t xml:space="preserve"> at </w:t>
      </w:r>
      <w:proofErr w:type="spellStart"/>
      <w:r w:rsidRPr="00EC7B25">
        <w:rPr>
          <w:i/>
          <w:color w:val="222222"/>
          <w:spacing w:val="-4"/>
          <w:sz w:val="24"/>
          <w:szCs w:val="24"/>
          <w:lang w:val="fr-FR"/>
        </w:rPr>
        <w:t>Mitoc-Malu</w:t>
      </w:r>
      <w:proofErr w:type="spellEnd"/>
      <w:r w:rsidRPr="00EC7B25">
        <w:rPr>
          <w:i/>
          <w:color w:val="222222"/>
          <w:spacing w:val="-4"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color w:val="222222"/>
          <w:spacing w:val="-4"/>
          <w:sz w:val="24"/>
          <w:szCs w:val="24"/>
          <w:lang w:val="fr-FR"/>
        </w:rPr>
        <w:t>galben</w:t>
      </w:r>
      <w:proofErr w:type="spellEnd"/>
      <w:r w:rsidRPr="00EC7B25">
        <w:rPr>
          <w:i/>
          <w:color w:val="222222"/>
          <w:spacing w:val="-4"/>
          <w:sz w:val="24"/>
          <w:szCs w:val="24"/>
          <w:lang w:val="fr-FR"/>
        </w:rPr>
        <w:t>, Romania</w:t>
      </w:r>
      <w:r w:rsidRPr="00EC7B25">
        <w:rPr>
          <w:color w:val="222222"/>
          <w:spacing w:val="-4"/>
          <w:sz w:val="24"/>
          <w:szCs w:val="24"/>
          <w:lang w:val="fr-FR"/>
        </w:rPr>
        <w:t xml:space="preserve">, </w:t>
      </w:r>
      <w:proofErr w:type="spellStart"/>
      <w:r w:rsidRPr="00EC7B25">
        <w:rPr>
          <w:color w:val="222222"/>
          <w:spacing w:val="-4"/>
          <w:sz w:val="24"/>
          <w:szCs w:val="24"/>
          <w:lang w:val="fr-FR"/>
        </w:rPr>
        <w:t>prezentată</w:t>
      </w:r>
      <w:proofErr w:type="spellEnd"/>
      <w:r w:rsidRPr="00EC7B25">
        <w:rPr>
          <w:color w:val="222222"/>
          <w:spacing w:val="-4"/>
          <w:sz w:val="24"/>
          <w:szCs w:val="24"/>
          <w:lang w:val="fr-FR"/>
        </w:rPr>
        <w:t xml:space="preserve"> la 18ème Congrès de l'Union Internationale des Sciences Pré- et </w:t>
      </w:r>
      <w:proofErr w:type="spellStart"/>
      <w:r w:rsidRPr="00EC7B25">
        <w:rPr>
          <w:color w:val="222222"/>
          <w:spacing w:val="-4"/>
          <w:sz w:val="24"/>
          <w:szCs w:val="24"/>
          <w:lang w:val="fr-FR"/>
        </w:rPr>
        <w:t>Protohostoriques</w:t>
      </w:r>
      <w:proofErr w:type="spellEnd"/>
      <w:r w:rsidRPr="00EC7B25">
        <w:rPr>
          <w:color w:val="222222"/>
          <w:spacing w:val="-4"/>
          <w:sz w:val="24"/>
          <w:szCs w:val="24"/>
          <w:lang w:val="fr-FR"/>
        </w:rPr>
        <w:t>, 2018, June 07, Paris, France.</w:t>
      </w:r>
    </w:p>
    <w:p w14:paraId="11783B94" w14:textId="5ABD1EF4" w:rsidR="00453D89" w:rsidRPr="001E64C9" w:rsidRDefault="001E64C9" w:rsidP="00346818">
      <w:pPr>
        <w:numPr>
          <w:ilvl w:val="0"/>
          <w:numId w:val="12"/>
        </w:numPr>
        <w:shd w:val="clear" w:color="auto" w:fill="FFFFFF"/>
        <w:tabs>
          <w:tab w:val="clear" w:pos="0"/>
          <w:tab w:val="num" w:pos="-360"/>
        </w:tabs>
        <w:suppressAutoHyphens w:val="0"/>
        <w:autoSpaceDE w:val="0"/>
        <w:autoSpaceDN w:val="0"/>
        <w:adjustRightInd w:val="0"/>
        <w:ind w:left="426" w:right="115" w:hanging="426"/>
        <w:jc w:val="both"/>
        <w:rPr>
          <w:color w:val="222222"/>
          <w:spacing w:val="-4"/>
          <w:sz w:val="32"/>
          <w:szCs w:val="32"/>
          <w:lang w:val="ro-RO"/>
        </w:rPr>
      </w:pPr>
      <w:r w:rsidRPr="001E64C9">
        <w:rPr>
          <w:sz w:val="24"/>
          <w:szCs w:val="24"/>
          <w:lang w:val="ro-RO"/>
        </w:rPr>
        <w:t xml:space="preserve">George Bodi, Loredana Solcan. </w:t>
      </w:r>
      <w:proofErr w:type="spellStart"/>
      <w:r w:rsidRPr="001E64C9">
        <w:rPr>
          <w:sz w:val="24"/>
          <w:szCs w:val="24"/>
          <w:lang w:val="ro-RO"/>
        </w:rPr>
        <w:t>Cattle</w:t>
      </w:r>
      <w:proofErr w:type="spellEnd"/>
      <w:r w:rsidRPr="001E64C9">
        <w:rPr>
          <w:sz w:val="24"/>
          <w:szCs w:val="24"/>
          <w:lang w:val="ro-RO"/>
        </w:rPr>
        <w:t xml:space="preserve"> in </w:t>
      </w:r>
      <w:proofErr w:type="spellStart"/>
      <w:r w:rsidRPr="001E64C9">
        <w:rPr>
          <w:sz w:val="24"/>
          <w:szCs w:val="24"/>
          <w:lang w:val="ro-RO"/>
        </w:rPr>
        <w:t>the</w:t>
      </w:r>
      <w:proofErr w:type="spellEnd"/>
      <w:r w:rsidRPr="001E64C9">
        <w:rPr>
          <w:sz w:val="24"/>
          <w:szCs w:val="24"/>
          <w:lang w:val="ro-RO"/>
        </w:rPr>
        <w:t xml:space="preserve"> Life of </w:t>
      </w:r>
      <w:proofErr w:type="spellStart"/>
      <w:r w:rsidRPr="001E64C9">
        <w:rPr>
          <w:sz w:val="24"/>
          <w:szCs w:val="24"/>
          <w:lang w:val="ro-RO"/>
        </w:rPr>
        <w:t>Communities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from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the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Second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and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Third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Phase</w:t>
      </w:r>
      <w:proofErr w:type="spellEnd"/>
      <w:r w:rsidRPr="001E64C9">
        <w:rPr>
          <w:sz w:val="24"/>
          <w:szCs w:val="24"/>
          <w:lang w:val="ro-RO"/>
        </w:rPr>
        <w:t xml:space="preserve"> of </w:t>
      </w:r>
      <w:proofErr w:type="spellStart"/>
      <w:r w:rsidRPr="001E64C9">
        <w:rPr>
          <w:sz w:val="24"/>
          <w:szCs w:val="24"/>
          <w:lang w:val="ro-RO"/>
        </w:rPr>
        <w:t>the</w:t>
      </w:r>
      <w:proofErr w:type="spellEnd"/>
      <w:r w:rsidRPr="001E64C9">
        <w:rPr>
          <w:sz w:val="24"/>
          <w:szCs w:val="24"/>
          <w:lang w:val="ro-RO"/>
        </w:rPr>
        <w:t xml:space="preserve"> Cucuteni-</w:t>
      </w:r>
      <w:proofErr w:type="spellStart"/>
      <w:r w:rsidRPr="001E64C9">
        <w:rPr>
          <w:sz w:val="24"/>
          <w:szCs w:val="24"/>
          <w:lang w:val="ro-RO"/>
        </w:rPr>
        <w:t>Trypillia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Civilization</w:t>
      </w:r>
      <w:proofErr w:type="spellEnd"/>
      <w:r w:rsidRPr="001E64C9">
        <w:rPr>
          <w:sz w:val="24"/>
          <w:szCs w:val="24"/>
          <w:lang w:val="ro-RO"/>
        </w:rPr>
        <w:t xml:space="preserve">: </w:t>
      </w:r>
      <w:proofErr w:type="spellStart"/>
      <w:r w:rsidRPr="001E64C9">
        <w:rPr>
          <w:sz w:val="24"/>
          <w:szCs w:val="24"/>
          <w:lang w:val="ro-RO"/>
        </w:rPr>
        <w:t>Representations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and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Archaeozoological</w:t>
      </w:r>
      <w:proofErr w:type="spellEnd"/>
      <w:r w:rsidRPr="001E64C9">
        <w:rPr>
          <w:sz w:val="24"/>
          <w:szCs w:val="24"/>
          <w:lang w:val="ro-RO"/>
        </w:rPr>
        <w:t xml:space="preserve"> Data. Comunicare susținută la </w:t>
      </w:r>
      <w:proofErr w:type="spellStart"/>
      <w:r w:rsidRPr="001E64C9">
        <w:rPr>
          <w:sz w:val="24"/>
          <w:szCs w:val="24"/>
          <w:lang w:val="ro-RO"/>
        </w:rPr>
        <w:t>Anthrozoology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Symposium</w:t>
      </w:r>
      <w:proofErr w:type="spellEnd"/>
      <w:r w:rsidRPr="001E64C9">
        <w:rPr>
          <w:sz w:val="24"/>
          <w:szCs w:val="24"/>
          <w:lang w:val="ro-RO"/>
        </w:rPr>
        <w:t xml:space="preserve">. The </w:t>
      </w:r>
      <w:proofErr w:type="spellStart"/>
      <w:r w:rsidRPr="001E64C9">
        <w:rPr>
          <w:sz w:val="24"/>
          <w:szCs w:val="24"/>
          <w:lang w:val="ro-RO"/>
        </w:rPr>
        <w:t>Sixth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Edition</w:t>
      </w:r>
      <w:proofErr w:type="spellEnd"/>
      <w:r w:rsidRPr="001E64C9">
        <w:rPr>
          <w:sz w:val="24"/>
          <w:szCs w:val="24"/>
          <w:lang w:val="ro-RO"/>
        </w:rPr>
        <w:t xml:space="preserve">. </w:t>
      </w:r>
      <w:proofErr w:type="spellStart"/>
      <w:r w:rsidRPr="001E64C9">
        <w:rPr>
          <w:sz w:val="24"/>
          <w:szCs w:val="24"/>
          <w:lang w:val="ro-RO"/>
        </w:rPr>
        <w:t>Multispecies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Communities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and</w:t>
      </w:r>
      <w:proofErr w:type="spellEnd"/>
      <w:r w:rsidRPr="001E64C9">
        <w:rPr>
          <w:sz w:val="24"/>
          <w:szCs w:val="24"/>
          <w:lang w:val="ro-RO"/>
        </w:rPr>
        <w:t xml:space="preserve"> </w:t>
      </w:r>
      <w:proofErr w:type="spellStart"/>
      <w:r w:rsidRPr="001E64C9">
        <w:rPr>
          <w:sz w:val="24"/>
          <w:szCs w:val="24"/>
          <w:lang w:val="ro-RO"/>
        </w:rPr>
        <w:t>Narratives</w:t>
      </w:r>
      <w:proofErr w:type="spellEnd"/>
      <w:r w:rsidRPr="001E64C9">
        <w:rPr>
          <w:sz w:val="24"/>
          <w:szCs w:val="24"/>
          <w:lang w:val="ro-RO"/>
        </w:rPr>
        <w:t>, 2-4 Noiembrie 202, Iași, România</w:t>
      </w:r>
    </w:p>
    <w:p w14:paraId="24029206" w14:textId="77777777" w:rsidR="00194E23" w:rsidRPr="000F7ABF" w:rsidRDefault="00194E23" w:rsidP="00194E23">
      <w:pPr>
        <w:shd w:val="clear" w:color="auto" w:fill="FFFFFF"/>
        <w:suppressAutoHyphens w:val="0"/>
        <w:ind w:left="284" w:right="115"/>
        <w:jc w:val="both"/>
        <w:rPr>
          <w:color w:val="222222"/>
          <w:spacing w:val="-4"/>
          <w:sz w:val="24"/>
          <w:szCs w:val="24"/>
          <w:lang w:val="ro-RO"/>
        </w:rPr>
      </w:pPr>
    </w:p>
    <w:p w14:paraId="41CA95D4" w14:textId="1B3CD50C" w:rsidR="00404403" w:rsidRPr="00935323" w:rsidRDefault="00404403" w:rsidP="00346818">
      <w:pPr>
        <w:pStyle w:val="Heading2"/>
        <w:keepNext/>
        <w:ind w:right="113"/>
        <w:rPr>
          <w:sz w:val="32"/>
        </w:rPr>
      </w:pPr>
      <w:r w:rsidRPr="00935323">
        <w:lastRenderedPageBreak/>
        <w:t xml:space="preserve">National </w:t>
      </w:r>
      <w:r w:rsidR="00346818" w:rsidRPr="00935323">
        <w:t>Conferences:</w:t>
      </w:r>
    </w:p>
    <w:p w14:paraId="41CA95D5" w14:textId="77777777" w:rsidR="00404403" w:rsidRPr="00EC7B25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i/>
          <w:caps/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George Bodi, </w:t>
      </w:r>
      <w:r w:rsidRPr="00EC7B25">
        <w:rPr>
          <w:i/>
          <w:sz w:val="24"/>
          <w:szCs w:val="24"/>
          <w:lang w:val="fr-FR"/>
        </w:rPr>
        <w:t xml:space="preserve">Noi date </w:t>
      </w:r>
      <w:proofErr w:type="spellStart"/>
      <w:r w:rsidRPr="00EC7B25">
        <w:rPr>
          <w:i/>
          <w:sz w:val="24"/>
          <w:szCs w:val="24"/>
          <w:lang w:val="fr-FR"/>
        </w:rPr>
        <w:t>privind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protomele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animaliere</w:t>
      </w:r>
      <w:proofErr w:type="spellEnd"/>
      <w:r w:rsidRPr="00EC7B25">
        <w:rPr>
          <w:i/>
          <w:sz w:val="24"/>
          <w:szCs w:val="24"/>
          <w:lang w:val="fr-FR"/>
        </w:rPr>
        <w:t xml:space="preserve"> de </w:t>
      </w:r>
      <w:proofErr w:type="spellStart"/>
      <w:r w:rsidRPr="00EC7B25">
        <w:rPr>
          <w:i/>
          <w:sz w:val="24"/>
          <w:szCs w:val="24"/>
          <w:lang w:val="fr-FR"/>
        </w:rPr>
        <w:t>pe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vasele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din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eneoliticul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Moldovei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în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lumina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recentelor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cercetări</w:t>
      </w:r>
      <w:proofErr w:type="spellEnd"/>
      <w:r w:rsidRPr="00EC7B25">
        <w:rPr>
          <w:i/>
          <w:sz w:val="24"/>
          <w:szCs w:val="24"/>
          <w:lang w:val="fr-FR"/>
        </w:rPr>
        <w:t xml:space="preserve"> de la </w:t>
      </w:r>
      <w:proofErr w:type="spellStart"/>
      <w:r w:rsidRPr="00EC7B25">
        <w:rPr>
          <w:i/>
          <w:sz w:val="24"/>
          <w:szCs w:val="24"/>
          <w:lang w:val="fr-FR"/>
        </w:rPr>
        <w:t>Hoiseşti</w:t>
      </w:r>
      <w:proofErr w:type="spellEnd"/>
      <w:r w:rsidRPr="00EC7B25">
        <w:rPr>
          <w:i/>
          <w:sz w:val="24"/>
          <w:szCs w:val="24"/>
          <w:lang w:val="fr-FR"/>
        </w:rPr>
        <w:t xml:space="preserve"> (com. </w:t>
      </w:r>
      <w:proofErr w:type="spellStart"/>
      <w:r w:rsidRPr="00EC7B25">
        <w:rPr>
          <w:i/>
          <w:sz w:val="24"/>
          <w:szCs w:val="24"/>
          <w:lang w:val="fr-FR"/>
        </w:rPr>
        <w:t>Dumeşti</w:t>
      </w:r>
      <w:proofErr w:type="spellEnd"/>
      <w:r w:rsidRPr="00EC7B25">
        <w:rPr>
          <w:i/>
          <w:sz w:val="24"/>
          <w:szCs w:val="24"/>
          <w:lang w:val="fr-FR"/>
        </w:rPr>
        <w:t xml:space="preserve">, </w:t>
      </w:r>
      <w:proofErr w:type="spellStart"/>
      <w:r w:rsidRPr="00EC7B25">
        <w:rPr>
          <w:i/>
          <w:sz w:val="24"/>
          <w:szCs w:val="24"/>
          <w:lang w:val="fr-FR"/>
        </w:rPr>
        <w:t>jud</w:t>
      </w:r>
      <w:proofErr w:type="spellEnd"/>
      <w:r w:rsidRPr="00EC7B25">
        <w:rPr>
          <w:i/>
          <w:sz w:val="24"/>
          <w:szCs w:val="24"/>
          <w:lang w:val="fr-FR"/>
        </w:rPr>
        <w:t>. Iaşi)</w:t>
      </w:r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Simpozionul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Naţional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Cucuteni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120. </w:t>
      </w:r>
      <w:proofErr w:type="spellStart"/>
      <w:r w:rsidRPr="00EC7B25">
        <w:rPr>
          <w:sz w:val="24"/>
          <w:szCs w:val="24"/>
          <w:u w:val="single"/>
          <w:lang w:val="fr-FR"/>
        </w:rPr>
        <w:t>Valori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universale</w:t>
      </w:r>
      <w:proofErr w:type="spellEnd"/>
      <w:r w:rsidRPr="00EC7B25">
        <w:rPr>
          <w:sz w:val="24"/>
          <w:szCs w:val="24"/>
          <w:lang w:val="fr-FR"/>
        </w:rPr>
        <w:t xml:space="preserve">, Iaşi, 30 </w:t>
      </w:r>
      <w:proofErr w:type="spellStart"/>
      <w:r w:rsidRPr="00EC7B25">
        <w:rPr>
          <w:sz w:val="24"/>
          <w:szCs w:val="24"/>
          <w:lang w:val="fr-FR"/>
        </w:rPr>
        <w:t>Septembrie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gramStart"/>
      <w:r w:rsidRPr="00EC7B25">
        <w:rPr>
          <w:sz w:val="24"/>
          <w:szCs w:val="24"/>
          <w:lang w:val="fr-FR"/>
        </w:rPr>
        <w:t>2004;</w:t>
      </w:r>
      <w:proofErr w:type="gramEnd"/>
    </w:p>
    <w:p w14:paraId="41CA95D6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proofErr w:type="spellStart"/>
      <w:r w:rsidRPr="00EC7B25">
        <w:rPr>
          <w:i/>
          <w:caps/>
          <w:sz w:val="24"/>
          <w:szCs w:val="24"/>
          <w:lang w:val="fr-FR"/>
        </w:rPr>
        <w:t>H</w:t>
      </w:r>
      <w:r w:rsidRPr="00EC7B25">
        <w:rPr>
          <w:i/>
          <w:sz w:val="24"/>
          <w:szCs w:val="24"/>
          <w:lang w:val="fr-FR"/>
        </w:rPr>
        <w:t>oiseşti</w:t>
      </w:r>
      <w:proofErr w:type="spellEnd"/>
      <w:r w:rsidRPr="00EC7B25">
        <w:rPr>
          <w:i/>
          <w:sz w:val="24"/>
          <w:szCs w:val="24"/>
          <w:lang w:val="fr-FR"/>
        </w:rPr>
        <w:t xml:space="preserve">, com. </w:t>
      </w:r>
      <w:proofErr w:type="spellStart"/>
      <w:r w:rsidRPr="00EC7B25">
        <w:rPr>
          <w:i/>
          <w:sz w:val="24"/>
          <w:szCs w:val="24"/>
          <w:lang w:val="fr-FR"/>
        </w:rPr>
        <w:t>Dumeşti</w:t>
      </w:r>
      <w:proofErr w:type="spellEnd"/>
      <w:r w:rsidRPr="00EC7B25">
        <w:rPr>
          <w:i/>
          <w:sz w:val="24"/>
          <w:szCs w:val="24"/>
          <w:lang w:val="fr-FR"/>
        </w:rPr>
        <w:t xml:space="preserve">, </w:t>
      </w:r>
      <w:proofErr w:type="spellStart"/>
      <w:r w:rsidRPr="00EC7B25">
        <w:rPr>
          <w:i/>
          <w:sz w:val="24"/>
          <w:szCs w:val="24"/>
          <w:lang w:val="fr-FR"/>
        </w:rPr>
        <w:t>jud</w:t>
      </w:r>
      <w:proofErr w:type="spellEnd"/>
      <w:r w:rsidRPr="00EC7B25">
        <w:rPr>
          <w:i/>
          <w:sz w:val="24"/>
          <w:szCs w:val="24"/>
          <w:lang w:val="fr-FR"/>
        </w:rPr>
        <w:t>. Iaşi</w:t>
      </w:r>
      <w:r w:rsidRPr="00EC7B25">
        <w:rPr>
          <w:sz w:val="24"/>
          <w:szCs w:val="24"/>
          <w:lang w:val="fr-FR"/>
        </w:rPr>
        <w:t xml:space="preserve">, </w:t>
      </w:r>
      <w:r w:rsidRPr="00EC7B25">
        <w:rPr>
          <w:sz w:val="24"/>
          <w:szCs w:val="24"/>
          <w:u w:val="single"/>
          <w:lang w:val="fr-FR"/>
        </w:rPr>
        <w:t xml:space="preserve">A XXXIX-a </w:t>
      </w:r>
      <w:proofErr w:type="spellStart"/>
      <w:r w:rsidRPr="00EC7B25">
        <w:rPr>
          <w:sz w:val="24"/>
          <w:szCs w:val="24"/>
          <w:u w:val="single"/>
          <w:lang w:val="fr-FR"/>
        </w:rPr>
        <w:t>Sesiune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Naţională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de </w:t>
      </w:r>
      <w:proofErr w:type="spellStart"/>
      <w:r w:rsidRPr="00EC7B25">
        <w:rPr>
          <w:sz w:val="24"/>
          <w:szCs w:val="24"/>
          <w:u w:val="single"/>
          <w:lang w:val="fr-FR"/>
        </w:rPr>
        <w:t>Rapoarte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Arheologice</w:t>
      </w:r>
      <w:proofErr w:type="spellEnd"/>
      <w:r w:rsidRPr="00EC7B25">
        <w:rPr>
          <w:sz w:val="24"/>
          <w:szCs w:val="24"/>
          <w:lang w:val="fr-FR"/>
        </w:rPr>
        <w:t xml:space="preserve">, Mangalia, 25-28 </w:t>
      </w:r>
      <w:proofErr w:type="gramStart"/>
      <w:r w:rsidRPr="00EC7B25">
        <w:rPr>
          <w:sz w:val="24"/>
          <w:szCs w:val="24"/>
          <w:lang w:val="fr-FR"/>
        </w:rPr>
        <w:t>Mai</w:t>
      </w:r>
      <w:proofErr w:type="gramEnd"/>
      <w:r w:rsidRPr="00EC7B25">
        <w:rPr>
          <w:sz w:val="24"/>
          <w:szCs w:val="24"/>
          <w:lang w:val="fr-FR"/>
        </w:rPr>
        <w:t xml:space="preserve">, 2005 </w:t>
      </w:r>
      <w:r w:rsidRPr="00EC7B25">
        <w:rPr>
          <w:bCs/>
          <w:sz w:val="24"/>
          <w:szCs w:val="24"/>
          <w:lang w:val="fr-FR"/>
        </w:rPr>
        <w:t>(</w:t>
      </w:r>
      <w:r w:rsidRPr="00EC7B25">
        <w:rPr>
          <w:sz w:val="24"/>
          <w:szCs w:val="24"/>
          <w:lang w:val="fr-FR"/>
        </w:rPr>
        <w:t xml:space="preserve">in collaboration </w:t>
      </w:r>
      <w:proofErr w:type="spellStart"/>
      <w:r w:rsidRPr="00EC7B25">
        <w:rPr>
          <w:sz w:val="24"/>
          <w:szCs w:val="24"/>
          <w:lang w:val="fr-FR"/>
        </w:rPr>
        <w:t>with</w:t>
      </w:r>
      <w:proofErr w:type="spellEnd"/>
      <w:r w:rsidRPr="00EC7B25">
        <w:rPr>
          <w:sz w:val="24"/>
          <w:szCs w:val="24"/>
          <w:lang w:val="fr-FR"/>
        </w:rPr>
        <w:t xml:space="preserve"> prof. </w:t>
      </w:r>
      <w:proofErr w:type="spellStart"/>
      <w:r w:rsidRPr="00EC7B25">
        <w:rPr>
          <w:sz w:val="24"/>
          <w:szCs w:val="24"/>
          <w:lang w:val="fr-FR"/>
        </w:rPr>
        <w:t>univ</w:t>
      </w:r>
      <w:proofErr w:type="spellEnd"/>
      <w:r w:rsidRPr="00EC7B25">
        <w:rPr>
          <w:sz w:val="24"/>
          <w:szCs w:val="24"/>
          <w:lang w:val="fr-FR"/>
        </w:rPr>
        <w:t xml:space="preserve">. </w:t>
      </w:r>
      <w:proofErr w:type="spellStart"/>
      <w:r w:rsidRPr="00EC7B25">
        <w:rPr>
          <w:sz w:val="24"/>
          <w:szCs w:val="24"/>
          <w:lang w:val="fr-FR"/>
        </w:rPr>
        <w:t>dr</w:t>
      </w:r>
      <w:proofErr w:type="spellEnd"/>
      <w:r w:rsidRPr="00EC7B25">
        <w:rPr>
          <w:sz w:val="24"/>
          <w:szCs w:val="24"/>
          <w:lang w:val="fr-FR"/>
        </w:rPr>
        <w:t xml:space="preserve">. </w:t>
      </w:r>
      <w:r w:rsidRPr="00935323">
        <w:rPr>
          <w:sz w:val="24"/>
          <w:szCs w:val="24"/>
          <w:lang w:val="en-GB"/>
        </w:rPr>
        <w:t xml:space="preserve">Nicolae </w:t>
      </w:r>
      <w:proofErr w:type="spellStart"/>
      <w:r w:rsidRPr="00935323">
        <w:rPr>
          <w:sz w:val="24"/>
          <w:szCs w:val="24"/>
          <w:lang w:val="en-GB"/>
        </w:rPr>
        <w:t>Ursulescu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r w:rsidRPr="00935323">
        <w:rPr>
          <w:i/>
          <w:sz w:val="24"/>
          <w:szCs w:val="24"/>
          <w:lang w:val="en-GB"/>
        </w:rPr>
        <w:t>et alii</w:t>
      </w:r>
      <w:proofErr w:type="gramStart"/>
      <w:r w:rsidRPr="00935323">
        <w:rPr>
          <w:bCs/>
          <w:sz w:val="24"/>
          <w:szCs w:val="24"/>
          <w:lang w:val="en-GB"/>
        </w:rPr>
        <w:t>);</w:t>
      </w:r>
      <w:proofErr w:type="gramEnd"/>
    </w:p>
    <w:p w14:paraId="41CA95D7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bCs/>
          <w:sz w:val="24"/>
          <w:szCs w:val="24"/>
          <w:lang w:val="en-GB"/>
        </w:rPr>
      </w:pPr>
      <w:r w:rsidRPr="00EC7B25">
        <w:rPr>
          <w:sz w:val="24"/>
          <w:szCs w:val="24"/>
          <w:lang w:val="fr-FR"/>
        </w:rPr>
        <w:t xml:space="preserve">George </w:t>
      </w:r>
      <w:proofErr w:type="gramStart"/>
      <w:r w:rsidRPr="00EC7B25">
        <w:rPr>
          <w:sz w:val="24"/>
          <w:szCs w:val="24"/>
          <w:lang w:val="fr-FR"/>
        </w:rPr>
        <w:t xml:space="preserve">Bodi, </w:t>
      </w:r>
      <w:r w:rsidRPr="00EC7B25">
        <w:rPr>
          <w:bCs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Studiul</w:t>
      </w:r>
      <w:proofErr w:type="spellEnd"/>
      <w:proofErr w:type="gram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traseologic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al </w:t>
      </w:r>
      <w:proofErr w:type="spellStart"/>
      <w:r w:rsidRPr="00EC7B25">
        <w:rPr>
          <w:bCs/>
          <w:i/>
          <w:sz w:val="24"/>
          <w:szCs w:val="24"/>
          <w:lang w:val="fr-FR"/>
        </w:rPr>
        <w:t>utilajului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litic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din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aşezarea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bCs/>
          <w:i/>
          <w:sz w:val="24"/>
          <w:szCs w:val="24"/>
          <w:lang w:val="fr-FR"/>
        </w:rPr>
        <w:t>cucuteniană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 de la </w:t>
      </w:r>
      <w:proofErr w:type="spellStart"/>
      <w:r w:rsidRPr="00EC7B25">
        <w:rPr>
          <w:bCs/>
          <w:i/>
          <w:sz w:val="24"/>
          <w:szCs w:val="24"/>
          <w:lang w:val="fr-FR"/>
        </w:rPr>
        <w:t>Hoiseşti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-La </w:t>
      </w:r>
      <w:proofErr w:type="spellStart"/>
      <w:r w:rsidRPr="00EC7B25">
        <w:rPr>
          <w:bCs/>
          <w:i/>
          <w:sz w:val="24"/>
          <w:szCs w:val="24"/>
          <w:lang w:val="fr-FR"/>
        </w:rPr>
        <w:t>Pod</w:t>
      </w:r>
      <w:proofErr w:type="spellEnd"/>
      <w:r w:rsidRPr="00EC7B25">
        <w:rPr>
          <w:bCs/>
          <w:i/>
          <w:sz w:val="24"/>
          <w:szCs w:val="24"/>
          <w:lang w:val="fr-FR"/>
        </w:rPr>
        <w:t xml:space="preserve">. </w:t>
      </w:r>
      <w:proofErr w:type="spellStart"/>
      <w:r w:rsidRPr="00935323">
        <w:rPr>
          <w:bCs/>
          <w:i/>
          <w:sz w:val="24"/>
          <w:szCs w:val="24"/>
          <w:lang w:val="en-GB"/>
        </w:rPr>
        <w:t>Consideraţii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preliminare</w:t>
      </w:r>
      <w:proofErr w:type="spellEnd"/>
      <w:r w:rsidRPr="00935323">
        <w:rPr>
          <w:bCs/>
          <w:sz w:val="24"/>
          <w:szCs w:val="24"/>
          <w:lang w:val="en-GB"/>
        </w:rPr>
        <w:t>,</w:t>
      </w:r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Simpozionul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Naţional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“Vasile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Pârvan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”,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ediţia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a XXXIX-a,</w:t>
      </w:r>
      <w:r w:rsidRPr="00935323">
        <w:rPr>
          <w:bCs/>
          <w:sz w:val="24"/>
          <w:szCs w:val="24"/>
          <w:lang w:val="en-GB"/>
        </w:rPr>
        <w:t xml:space="preserve"> Bacău, 6-8 </w:t>
      </w:r>
      <w:proofErr w:type="spellStart"/>
      <w:r w:rsidRPr="00935323">
        <w:rPr>
          <w:bCs/>
          <w:sz w:val="24"/>
          <w:szCs w:val="24"/>
          <w:lang w:val="en-GB"/>
        </w:rPr>
        <w:t>Octombrie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proofErr w:type="gramStart"/>
      <w:r w:rsidRPr="00935323">
        <w:rPr>
          <w:bCs/>
          <w:sz w:val="24"/>
          <w:szCs w:val="24"/>
          <w:lang w:val="en-GB"/>
        </w:rPr>
        <w:t>2005 ;</w:t>
      </w:r>
      <w:proofErr w:type="gramEnd"/>
    </w:p>
    <w:p w14:paraId="41CA95D8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bCs/>
          <w:sz w:val="24"/>
          <w:szCs w:val="24"/>
          <w:lang w:val="en-GB"/>
        </w:rPr>
      </w:pPr>
      <w:r w:rsidRPr="00935323">
        <w:rPr>
          <w:bCs/>
          <w:sz w:val="24"/>
          <w:szCs w:val="24"/>
          <w:lang w:val="en-GB"/>
        </w:rPr>
        <w:t xml:space="preserve">Romeo </w:t>
      </w:r>
      <w:proofErr w:type="spellStart"/>
      <w:r w:rsidRPr="00935323">
        <w:rPr>
          <w:bCs/>
          <w:sz w:val="24"/>
          <w:szCs w:val="24"/>
          <w:lang w:val="en-GB"/>
        </w:rPr>
        <w:t>Cavaleriu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proofErr w:type="spellStart"/>
      <w:r w:rsidRPr="00935323">
        <w:rPr>
          <w:bCs/>
          <w:sz w:val="24"/>
          <w:szCs w:val="24"/>
          <w:lang w:val="en-GB"/>
        </w:rPr>
        <w:t>Luminiţa</w:t>
      </w:r>
      <w:proofErr w:type="spellEnd"/>
      <w:r w:rsidRPr="00935323">
        <w:rPr>
          <w:bCs/>
          <w:sz w:val="24"/>
          <w:szCs w:val="24"/>
          <w:lang w:val="en-GB"/>
        </w:rPr>
        <w:t xml:space="preserve"> Bejenaru,</w:t>
      </w:r>
      <w:r w:rsidRPr="00935323">
        <w:rPr>
          <w:sz w:val="24"/>
          <w:szCs w:val="24"/>
          <w:lang w:val="en-GB"/>
        </w:rPr>
        <w:t xml:space="preserve"> George </w:t>
      </w:r>
      <w:proofErr w:type="gramStart"/>
      <w:r w:rsidRPr="00935323">
        <w:rPr>
          <w:sz w:val="24"/>
          <w:szCs w:val="24"/>
          <w:lang w:val="en-GB"/>
        </w:rPr>
        <w:t xml:space="preserve">Bodi, </w:t>
      </w:r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Studiul</w:t>
      </w:r>
      <w:proofErr w:type="spellEnd"/>
      <w:proofErr w:type="gram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anatomo-comparat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preliminar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al </w:t>
      </w:r>
      <w:proofErr w:type="spellStart"/>
      <w:r w:rsidRPr="00935323">
        <w:rPr>
          <w:bCs/>
          <w:i/>
          <w:sz w:val="24"/>
          <w:szCs w:val="24"/>
          <w:lang w:val="en-GB"/>
        </w:rPr>
        <w:t>resturilor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faunistice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provenite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din </w:t>
      </w:r>
      <w:proofErr w:type="spellStart"/>
      <w:r w:rsidRPr="00935323">
        <w:rPr>
          <w:bCs/>
          <w:i/>
          <w:sz w:val="24"/>
          <w:szCs w:val="24"/>
          <w:lang w:val="en-GB"/>
        </w:rPr>
        <w:t>situl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bCs/>
          <w:i/>
          <w:sz w:val="24"/>
          <w:szCs w:val="24"/>
          <w:lang w:val="en-GB"/>
        </w:rPr>
        <w:t>cultura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Cucuteni, </w:t>
      </w:r>
      <w:proofErr w:type="spellStart"/>
      <w:r w:rsidRPr="00935323">
        <w:rPr>
          <w:bCs/>
          <w:i/>
          <w:sz w:val="24"/>
          <w:szCs w:val="24"/>
          <w:lang w:val="en-GB"/>
        </w:rPr>
        <w:t>faza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A, de la </w:t>
      </w:r>
      <w:proofErr w:type="spellStart"/>
      <w:r w:rsidRPr="00935323">
        <w:rPr>
          <w:bCs/>
          <w:i/>
          <w:sz w:val="24"/>
          <w:szCs w:val="24"/>
          <w:lang w:val="en-GB"/>
        </w:rPr>
        <w:t>Hoisesti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(</w:t>
      </w:r>
      <w:proofErr w:type="spellStart"/>
      <w:r w:rsidRPr="00935323">
        <w:rPr>
          <w:bCs/>
          <w:i/>
          <w:sz w:val="24"/>
          <w:szCs w:val="24"/>
          <w:lang w:val="en-GB"/>
        </w:rPr>
        <w:t>Judetul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Iasi)</w:t>
      </w:r>
      <w:r w:rsidRPr="00935323">
        <w:rPr>
          <w:bCs/>
          <w:sz w:val="24"/>
          <w:szCs w:val="24"/>
          <w:lang w:val="en-GB"/>
        </w:rPr>
        <w:t xml:space="preserve">,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Sesiunea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caps/>
          <w:sz w:val="24"/>
          <w:szCs w:val="24"/>
          <w:u w:val="single"/>
          <w:lang w:val="en-GB"/>
        </w:rPr>
        <w:t>ş</w:t>
      </w:r>
      <w:r w:rsidRPr="00935323">
        <w:rPr>
          <w:bCs/>
          <w:sz w:val="24"/>
          <w:szCs w:val="24"/>
          <w:u w:val="single"/>
          <w:lang w:val="en-GB"/>
        </w:rPr>
        <w:t>tiinţifică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Naţională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„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Biologia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la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începutul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secolului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XXI”,</w:t>
      </w:r>
      <w:r w:rsidRPr="00935323">
        <w:rPr>
          <w:bCs/>
          <w:i/>
          <w:sz w:val="24"/>
          <w:szCs w:val="24"/>
          <w:lang w:val="en-GB"/>
        </w:rPr>
        <w:t xml:space="preserve"> </w:t>
      </w:r>
      <w:r w:rsidRPr="00935323">
        <w:rPr>
          <w:bCs/>
          <w:sz w:val="24"/>
          <w:szCs w:val="24"/>
          <w:lang w:val="en-GB"/>
        </w:rPr>
        <w:t xml:space="preserve">19-20 </w:t>
      </w:r>
      <w:proofErr w:type="spellStart"/>
      <w:r w:rsidRPr="00935323">
        <w:rPr>
          <w:bCs/>
          <w:sz w:val="24"/>
          <w:szCs w:val="24"/>
          <w:lang w:val="en-GB"/>
        </w:rPr>
        <w:t>Noiembrie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proofErr w:type="spellStart"/>
      <w:r w:rsidRPr="00935323">
        <w:rPr>
          <w:bCs/>
          <w:sz w:val="24"/>
          <w:szCs w:val="24"/>
          <w:lang w:val="en-GB"/>
        </w:rPr>
        <w:t>Iaşi</w:t>
      </w:r>
      <w:proofErr w:type="spellEnd"/>
      <w:r w:rsidRPr="00935323">
        <w:rPr>
          <w:bCs/>
          <w:sz w:val="24"/>
          <w:szCs w:val="24"/>
          <w:lang w:val="en-GB"/>
        </w:rPr>
        <w:t>,  2005;</w:t>
      </w:r>
    </w:p>
    <w:p w14:paraId="41CA95D9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bCs/>
          <w:i/>
          <w:sz w:val="24"/>
          <w:szCs w:val="24"/>
          <w:lang w:val="en-GB"/>
        </w:rPr>
      </w:pPr>
      <w:r w:rsidRPr="00935323">
        <w:rPr>
          <w:bCs/>
          <w:sz w:val="24"/>
          <w:szCs w:val="24"/>
          <w:lang w:val="en-GB"/>
        </w:rPr>
        <w:t xml:space="preserve">Dan Monah, George Bodi, </w:t>
      </w:r>
      <w:r w:rsidRPr="00935323">
        <w:rPr>
          <w:bCs/>
          <w:i/>
          <w:sz w:val="24"/>
          <w:szCs w:val="24"/>
          <w:lang w:val="en-GB"/>
        </w:rPr>
        <w:t xml:space="preserve">Noi date </w:t>
      </w:r>
      <w:proofErr w:type="spellStart"/>
      <w:r w:rsidRPr="00935323">
        <w:rPr>
          <w:bCs/>
          <w:i/>
          <w:sz w:val="24"/>
          <w:szCs w:val="24"/>
          <w:lang w:val="en-GB"/>
        </w:rPr>
        <w:t>privind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cercetările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arheologice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din </w:t>
      </w:r>
      <w:r w:rsidRPr="00935323">
        <w:rPr>
          <w:bCs/>
          <w:i/>
          <w:iCs/>
          <w:sz w:val="24"/>
          <w:szCs w:val="24"/>
          <w:lang w:val="en-GB"/>
        </w:rPr>
        <w:t>tell</w:t>
      </w:r>
      <w:r w:rsidRPr="00935323">
        <w:rPr>
          <w:bCs/>
          <w:i/>
          <w:sz w:val="24"/>
          <w:szCs w:val="24"/>
          <w:lang w:val="en-GB"/>
        </w:rPr>
        <w:t>-</w:t>
      </w:r>
      <w:proofErr w:type="spellStart"/>
      <w:r w:rsidRPr="00935323">
        <w:rPr>
          <w:bCs/>
          <w:i/>
          <w:sz w:val="24"/>
          <w:szCs w:val="24"/>
          <w:lang w:val="en-GB"/>
        </w:rPr>
        <w:t>ul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de la Poduri-</w:t>
      </w:r>
      <w:proofErr w:type="spellStart"/>
      <w:r w:rsidRPr="00935323">
        <w:rPr>
          <w:bCs/>
          <w:i/>
          <w:iCs/>
          <w:sz w:val="24"/>
          <w:szCs w:val="24"/>
          <w:lang w:val="en-GB"/>
        </w:rPr>
        <w:t>Dealul</w:t>
      </w:r>
      <w:proofErr w:type="spellEnd"/>
      <w:r w:rsidRPr="00935323">
        <w:rPr>
          <w:bCs/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iCs/>
          <w:sz w:val="24"/>
          <w:szCs w:val="24"/>
          <w:lang w:val="en-GB"/>
        </w:rPr>
        <w:t>Ghindaru</w:t>
      </w:r>
      <w:proofErr w:type="spellEnd"/>
      <w:r w:rsidRPr="00935323">
        <w:rPr>
          <w:bCs/>
          <w:i/>
          <w:iCs/>
          <w:sz w:val="24"/>
          <w:szCs w:val="24"/>
          <w:lang w:val="en-GB"/>
        </w:rPr>
        <w:t xml:space="preserve"> </w:t>
      </w:r>
      <w:r w:rsidRPr="00935323">
        <w:rPr>
          <w:bCs/>
          <w:i/>
          <w:sz w:val="24"/>
          <w:szCs w:val="24"/>
          <w:lang w:val="en-GB"/>
        </w:rPr>
        <w:t>(</w:t>
      </w:r>
      <w:proofErr w:type="spellStart"/>
      <w:r w:rsidRPr="00935323">
        <w:rPr>
          <w:bCs/>
          <w:i/>
          <w:sz w:val="24"/>
          <w:szCs w:val="24"/>
          <w:lang w:val="en-GB"/>
        </w:rPr>
        <w:t>jud</w:t>
      </w:r>
      <w:proofErr w:type="spellEnd"/>
      <w:r w:rsidRPr="00935323">
        <w:rPr>
          <w:bCs/>
          <w:i/>
          <w:sz w:val="24"/>
          <w:szCs w:val="24"/>
          <w:lang w:val="en-GB"/>
        </w:rPr>
        <w:t>. Bacău) – 2005</w:t>
      </w:r>
      <w:r w:rsidRPr="00935323">
        <w:rPr>
          <w:bCs/>
          <w:sz w:val="24"/>
          <w:szCs w:val="24"/>
          <w:lang w:val="en-GB"/>
        </w:rPr>
        <w:t xml:space="preserve">,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Simpozionul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Cercetări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Arheologice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din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anul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2005</w:t>
      </w:r>
      <w:r w:rsidRPr="00935323">
        <w:rPr>
          <w:bCs/>
          <w:sz w:val="24"/>
          <w:szCs w:val="24"/>
          <w:lang w:val="en-GB"/>
        </w:rPr>
        <w:t xml:space="preserve">, </w:t>
      </w:r>
      <w:proofErr w:type="spellStart"/>
      <w:r w:rsidRPr="00935323">
        <w:rPr>
          <w:bCs/>
          <w:sz w:val="24"/>
          <w:szCs w:val="24"/>
          <w:lang w:val="en-GB"/>
        </w:rPr>
        <w:t>Iaşi</w:t>
      </w:r>
      <w:proofErr w:type="spellEnd"/>
      <w:r w:rsidRPr="00935323">
        <w:rPr>
          <w:bCs/>
          <w:sz w:val="24"/>
          <w:szCs w:val="24"/>
          <w:lang w:val="en-GB"/>
        </w:rPr>
        <w:t xml:space="preserve">, 17 </w:t>
      </w:r>
      <w:proofErr w:type="spellStart"/>
      <w:r w:rsidRPr="00935323">
        <w:rPr>
          <w:bCs/>
          <w:sz w:val="24"/>
          <w:szCs w:val="24"/>
          <w:lang w:val="en-GB"/>
        </w:rPr>
        <w:t>mai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proofErr w:type="gramStart"/>
      <w:r w:rsidRPr="00935323">
        <w:rPr>
          <w:bCs/>
          <w:sz w:val="24"/>
          <w:szCs w:val="24"/>
          <w:lang w:val="en-GB"/>
        </w:rPr>
        <w:t>2006;</w:t>
      </w:r>
      <w:proofErr w:type="gramEnd"/>
    </w:p>
    <w:p w14:paraId="41CA95DA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bCs/>
          <w:i/>
          <w:sz w:val="24"/>
          <w:szCs w:val="24"/>
          <w:lang w:val="en-GB"/>
        </w:rPr>
        <w:t xml:space="preserve">Poduri – </w:t>
      </w:r>
      <w:proofErr w:type="spellStart"/>
      <w:r w:rsidRPr="00935323">
        <w:rPr>
          <w:bCs/>
          <w:i/>
          <w:sz w:val="24"/>
          <w:szCs w:val="24"/>
          <w:lang w:val="en-GB"/>
        </w:rPr>
        <w:t>Dealul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Ghindaru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. </w:t>
      </w:r>
      <w:proofErr w:type="spellStart"/>
      <w:r w:rsidRPr="00935323">
        <w:rPr>
          <w:bCs/>
          <w:i/>
          <w:sz w:val="24"/>
          <w:szCs w:val="24"/>
          <w:lang w:val="en-GB"/>
        </w:rPr>
        <w:t>Caseta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A.</w:t>
      </w:r>
      <w:r w:rsidRPr="00935323">
        <w:rPr>
          <w:bCs/>
          <w:sz w:val="24"/>
          <w:szCs w:val="24"/>
          <w:lang w:val="en-GB"/>
        </w:rPr>
        <w:t xml:space="preserve">, </w:t>
      </w:r>
      <w:r w:rsidRPr="00935323">
        <w:rPr>
          <w:sz w:val="24"/>
          <w:szCs w:val="24"/>
          <w:u w:val="single"/>
          <w:lang w:val="en-GB"/>
        </w:rPr>
        <w:t xml:space="preserve">A XL-a </w:t>
      </w:r>
      <w:proofErr w:type="spellStart"/>
      <w:r w:rsidRPr="00935323">
        <w:rPr>
          <w:sz w:val="24"/>
          <w:szCs w:val="24"/>
          <w:u w:val="single"/>
          <w:lang w:val="en-GB"/>
        </w:rPr>
        <w:t>Sesiune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Naţională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de </w:t>
      </w:r>
      <w:proofErr w:type="spellStart"/>
      <w:r w:rsidRPr="00935323">
        <w:rPr>
          <w:sz w:val="24"/>
          <w:szCs w:val="24"/>
          <w:u w:val="single"/>
          <w:lang w:val="en-GB"/>
        </w:rPr>
        <w:t>Rapoarte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Arheologice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Constanţa</w:t>
      </w:r>
      <w:proofErr w:type="spellEnd"/>
      <w:r w:rsidRPr="00935323">
        <w:rPr>
          <w:sz w:val="24"/>
          <w:szCs w:val="24"/>
          <w:lang w:val="en-GB"/>
        </w:rPr>
        <w:t xml:space="preserve">, 31 Mai – 03 </w:t>
      </w:r>
      <w:proofErr w:type="spellStart"/>
      <w:r w:rsidRPr="00935323">
        <w:rPr>
          <w:sz w:val="24"/>
          <w:szCs w:val="24"/>
          <w:lang w:val="en-GB"/>
        </w:rPr>
        <w:t>Iunie</w:t>
      </w:r>
      <w:proofErr w:type="spellEnd"/>
      <w:r w:rsidRPr="00935323">
        <w:rPr>
          <w:sz w:val="24"/>
          <w:szCs w:val="24"/>
          <w:lang w:val="en-GB"/>
        </w:rPr>
        <w:t xml:space="preserve">, 2006 (in collaboration with </w:t>
      </w:r>
      <w:proofErr w:type="spellStart"/>
      <w:r w:rsidRPr="00935323">
        <w:rPr>
          <w:bCs/>
          <w:sz w:val="24"/>
          <w:szCs w:val="24"/>
          <w:lang w:val="en-GB"/>
        </w:rPr>
        <w:t>dr.</w:t>
      </w:r>
      <w:proofErr w:type="spellEnd"/>
      <w:r w:rsidRPr="00935323">
        <w:rPr>
          <w:bCs/>
          <w:sz w:val="24"/>
          <w:szCs w:val="24"/>
          <w:lang w:val="en-GB"/>
        </w:rPr>
        <w:t xml:space="preserve"> </w:t>
      </w:r>
      <w:r w:rsidRPr="00935323">
        <w:rPr>
          <w:sz w:val="24"/>
          <w:szCs w:val="24"/>
          <w:lang w:val="en-GB"/>
        </w:rPr>
        <w:t xml:space="preserve">Dan Monah </w:t>
      </w:r>
      <w:r w:rsidRPr="00935323">
        <w:rPr>
          <w:i/>
          <w:sz w:val="24"/>
          <w:szCs w:val="24"/>
          <w:lang w:val="en-GB"/>
        </w:rPr>
        <w:t>et alii</w:t>
      </w:r>
      <w:r w:rsidRPr="00935323">
        <w:rPr>
          <w:sz w:val="24"/>
          <w:szCs w:val="24"/>
          <w:lang w:val="en-GB"/>
        </w:rPr>
        <w:t>).</w:t>
      </w:r>
    </w:p>
    <w:p w14:paraId="41CA95DB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</w:t>
      </w:r>
      <w:bookmarkStart w:id="2" w:name="OLE_LINK1"/>
      <w:bookmarkStart w:id="3" w:name="OLE_LINK2"/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Arheologia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aluvială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. Principii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teoretice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şi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aplicaţii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asupra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aşezării</w:t>
      </w:r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 xml:space="preserve"> cucuteniene de la</w:t>
      </w:r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rFonts w:eastAsia="SimSun"/>
          <w:i/>
          <w:sz w:val="24"/>
          <w:szCs w:val="24"/>
          <w:lang w:val="en-GB" w:eastAsia="zh-CN"/>
        </w:rPr>
        <w:t>Hoiseşti</w:t>
      </w:r>
      <w:bookmarkEnd w:id="2"/>
      <w:bookmarkEnd w:id="3"/>
      <w:proofErr w:type="spellEnd"/>
      <w:r w:rsidRPr="00935323">
        <w:rPr>
          <w:rFonts w:eastAsia="SimSun"/>
          <w:i/>
          <w:sz w:val="24"/>
          <w:szCs w:val="24"/>
          <w:lang w:val="en-GB" w:eastAsia="zh-CN"/>
        </w:rPr>
        <w:t>.,</w:t>
      </w:r>
      <w:r w:rsidRPr="00935323">
        <w:rPr>
          <w:bCs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Simpozionul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Naţional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“Vasile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Pârvan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”,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ediţia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a XL-a,</w:t>
      </w:r>
      <w:r w:rsidRPr="00935323">
        <w:rPr>
          <w:bCs/>
          <w:sz w:val="24"/>
          <w:szCs w:val="24"/>
          <w:lang w:val="en-GB"/>
        </w:rPr>
        <w:t xml:space="preserve"> 6-8 </w:t>
      </w:r>
      <w:proofErr w:type="spellStart"/>
      <w:proofErr w:type="gramStart"/>
      <w:r w:rsidRPr="00935323">
        <w:rPr>
          <w:bCs/>
          <w:sz w:val="24"/>
          <w:szCs w:val="24"/>
          <w:lang w:val="en-GB"/>
        </w:rPr>
        <w:t>Octombrie</w:t>
      </w:r>
      <w:proofErr w:type="spellEnd"/>
      <w:r w:rsidRPr="00935323">
        <w:rPr>
          <w:bCs/>
          <w:sz w:val="24"/>
          <w:szCs w:val="24"/>
          <w:lang w:val="en-GB"/>
        </w:rPr>
        <w:t>,  Bacău</w:t>
      </w:r>
      <w:proofErr w:type="gramEnd"/>
      <w:r w:rsidRPr="00935323">
        <w:rPr>
          <w:bCs/>
          <w:sz w:val="24"/>
          <w:szCs w:val="24"/>
          <w:lang w:val="en-GB"/>
        </w:rPr>
        <w:t>, 2006;</w:t>
      </w:r>
    </w:p>
    <w:p w14:paraId="41CA95DC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</w:t>
      </w:r>
      <w:proofErr w:type="spellStart"/>
      <w:r w:rsidRPr="00935323">
        <w:rPr>
          <w:bCs/>
          <w:i/>
          <w:sz w:val="24"/>
          <w:szCs w:val="24"/>
          <w:lang w:val="en-GB"/>
        </w:rPr>
        <w:t>Experimente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asupra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cristalizării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sării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r w:rsidRPr="00935323">
        <w:rPr>
          <w:bCs/>
          <w:sz w:val="24"/>
          <w:szCs w:val="24"/>
          <w:u w:val="single"/>
          <w:lang w:val="en-GB"/>
        </w:rPr>
        <w:t xml:space="preserve">Cucuteni. Un </w:t>
      </w:r>
      <w:proofErr w:type="spellStart"/>
      <w:r w:rsidRPr="00935323">
        <w:rPr>
          <w:bCs/>
          <w:sz w:val="24"/>
          <w:szCs w:val="24"/>
          <w:u w:val="single"/>
          <w:lang w:val="en-GB"/>
        </w:rPr>
        <w:t>subiect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 xml:space="preserve"> </w:t>
      </w:r>
      <w:proofErr w:type="spellStart"/>
      <w:proofErr w:type="gramStart"/>
      <w:r w:rsidRPr="00935323">
        <w:rPr>
          <w:bCs/>
          <w:sz w:val="24"/>
          <w:szCs w:val="24"/>
          <w:u w:val="single"/>
          <w:lang w:val="en-GB"/>
        </w:rPr>
        <w:t>elucidat</w:t>
      </w:r>
      <w:proofErr w:type="spellEnd"/>
      <w:r w:rsidRPr="00935323">
        <w:rPr>
          <w:bCs/>
          <w:sz w:val="24"/>
          <w:szCs w:val="24"/>
          <w:u w:val="single"/>
          <w:lang w:val="en-GB"/>
        </w:rPr>
        <w:t>?,</w:t>
      </w:r>
      <w:proofErr w:type="gramEnd"/>
      <w:r w:rsidRPr="00935323">
        <w:rPr>
          <w:bCs/>
          <w:sz w:val="24"/>
          <w:szCs w:val="24"/>
          <w:lang w:val="en-GB"/>
        </w:rPr>
        <w:t xml:space="preserve"> Bacău, 14 </w:t>
      </w:r>
      <w:proofErr w:type="spellStart"/>
      <w:r w:rsidRPr="00935323">
        <w:rPr>
          <w:bCs/>
          <w:sz w:val="24"/>
          <w:szCs w:val="24"/>
          <w:lang w:val="en-GB"/>
        </w:rPr>
        <w:t>octombrie</w:t>
      </w:r>
      <w:proofErr w:type="spellEnd"/>
      <w:r w:rsidRPr="00935323">
        <w:rPr>
          <w:bCs/>
          <w:sz w:val="24"/>
          <w:szCs w:val="24"/>
          <w:lang w:val="en-GB"/>
        </w:rPr>
        <w:t>, 2007</w:t>
      </w:r>
    </w:p>
    <w:p w14:paraId="41CA95DD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</w:t>
      </w:r>
      <w:proofErr w:type="gramStart"/>
      <w:r w:rsidRPr="00935323">
        <w:rPr>
          <w:sz w:val="24"/>
          <w:szCs w:val="24"/>
          <w:lang w:val="en-GB"/>
        </w:rPr>
        <w:t xml:space="preserve">Bodi, </w:t>
      </w:r>
      <w:r w:rsidRPr="00935323">
        <w:rPr>
          <w:bCs/>
          <w:sz w:val="24"/>
          <w:szCs w:val="24"/>
          <w:lang w:val="en-GB"/>
        </w:rPr>
        <w:t xml:space="preserve"> </w:t>
      </w:r>
      <w:r w:rsidRPr="00935323">
        <w:rPr>
          <w:sz w:val="24"/>
          <w:szCs w:val="24"/>
          <w:lang w:val="en-GB"/>
        </w:rPr>
        <w:t>Loredana</w:t>
      </w:r>
      <w:proofErr w:type="gram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>,</w:t>
      </w:r>
      <w:r w:rsidRPr="00935323">
        <w:rPr>
          <w:i/>
          <w:sz w:val="24"/>
          <w:szCs w:val="24"/>
          <w:lang w:val="en-GB"/>
        </w:rPr>
        <w:t xml:space="preserve"> Note </w:t>
      </w:r>
      <w:proofErr w:type="spellStart"/>
      <w:r w:rsidRPr="00935323">
        <w:rPr>
          <w:i/>
          <w:sz w:val="24"/>
          <w:szCs w:val="24"/>
          <w:lang w:val="en-GB"/>
        </w:rPr>
        <w:t>asupra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posibilei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funcţionalităţi</w:t>
      </w:r>
      <w:proofErr w:type="spellEnd"/>
      <w:r w:rsidRPr="00935323">
        <w:rPr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sz w:val="24"/>
          <w:szCs w:val="24"/>
          <w:lang w:val="en-GB"/>
        </w:rPr>
        <w:t>unor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forme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ceramice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aparţinând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fazei</w:t>
      </w:r>
      <w:proofErr w:type="spellEnd"/>
      <w:r w:rsidRPr="00935323">
        <w:rPr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sz w:val="24"/>
          <w:szCs w:val="24"/>
          <w:lang w:val="en-GB"/>
        </w:rPr>
        <w:t>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culturii</w:t>
      </w:r>
      <w:proofErr w:type="spellEnd"/>
      <w:r w:rsidRPr="00935323">
        <w:rPr>
          <w:i/>
          <w:sz w:val="24"/>
          <w:szCs w:val="24"/>
          <w:lang w:val="en-GB"/>
        </w:rPr>
        <w:t xml:space="preserve">  Cucuteni</w:t>
      </w:r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sz w:val="24"/>
          <w:szCs w:val="24"/>
          <w:u w:val="single"/>
          <w:lang w:val="en-GB"/>
        </w:rPr>
        <w:t xml:space="preserve">a XXX-a </w:t>
      </w:r>
      <w:proofErr w:type="spellStart"/>
      <w:r w:rsidRPr="00935323">
        <w:rPr>
          <w:sz w:val="24"/>
          <w:szCs w:val="24"/>
          <w:u w:val="single"/>
          <w:lang w:val="en-GB"/>
        </w:rPr>
        <w:t>Sesiune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Naţională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de </w:t>
      </w:r>
      <w:proofErr w:type="spellStart"/>
      <w:r w:rsidRPr="00935323">
        <w:rPr>
          <w:sz w:val="24"/>
          <w:szCs w:val="24"/>
          <w:u w:val="single"/>
          <w:lang w:val="en-GB"/>
        </w:rPr>
        <w:t>Comunicări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Ştiinţifice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„Acta </w:t>
      </w:r>
      <w:proofErr w:type="spellStart"/>
      <w:r w:rsidRPr="00935323">
        <w:rPr>
          <w:sz w:val="24"/>
          <w:szCs w:val="24"/>
          <w:u w:val="single"/>
          <w:lang w:val="en-GB"/>
        </w:rPr>
        <w:t>Moldaviae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Meridionalis”</w:t>
      </w:r>
      <w:r w:rsidRPr="00935323">
        <w:rPr>
          <w:sz w:val="24"/>
          <w:szCs w:val="24"/>
          <w:lang w:val="en-GB"/>
        </w:rPr>
        <w:t xml:space="preserve">, 22 -23 </w:t>
      </w:r>
      <w:proofErr w:type="spellStart"/>
      <w:r w:rsidRPr="00935323">
        <w:rPr>
          <w:sz w:val="24"/>
          <w:szCs w:val="24"/>
          <w:lang w:val="en-GB"/>
        </w:rPr>
        <w:t>noiembrie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Vaslui</w:t>
      </w:r>
      <w:proofErr w:type="spellEnd"/>
      <w:r w:rsidRPr="00935323">
        <w:rPr>
          <w:sz w:val="24"/>
          <w:szCs w:val="24"/>
          <w:lang w:val="en-GB"/>
        </w:rPr>
        <w:t xml:space="preserve">, 2007; </w:t>
      </w:r>
    </w:p>
    <w:p w14:paraId="41CA95DE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</w:t>
      </w:r>
      <w:proofErr w:type="gramStart"/>
      <w:r w:rsidRPr="00935323">
        <w:rPr>
          <w:sz w:val="24"/>
          <w:szCs w:val="24"/>
          <w:lang w:val="en-GB"/>
        </w:rPr>
        <w:t xml:space="preserve">Bodi, </w:t>
      </w:r>
      <w:r w:rsidRPr="00935323">
        <w:rPr>
          <w:bCs/>
          <w:sz w:val="24"/>
          <w:szCs w:val="24"/>
          <w:lang w:val="en-GB"/>
        </w:rPr>
        <w:t xml:space="preserve"> </w:t>
      </w:r>
      <w:r w:rsidRPr="00935323">
        <w:rPr>
          <w:sz w:val="24"/>
          <w:szCs w:val="24"/>
          <w:lang w:val="en-GB"/>
        </w:rPr>
        <w:t>Loredana</w:t>
      </w:r>
      <w:proofErr w:type="gram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>,</w:t>
      </w:r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C</w:t>
      </w:r>
      <w:r w:rsidRPr="00935323">
        <w:rPr>
          <w:bCs/>
          <w:i/>
          <w:sz w:val="24"/>
          <w:szCs w:val="24"/>
          <w:lang w:val="en-GB"/>
        </w:rPr>
        <w:t>riterii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bCs/>
          <w:i/>
          <w:sz w:val="24"/>
          <w:szCs w:val="24"/>
          <w:lang w:val="en-GB"/>
        </w:rPr>
        <w:t>stabilire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bCs/>
          <w:i/>
          <w:sz w:val="24"/>
          <w:szCs w:val="24"/>
          <w:lang w:val="en-GB"/>
        </w:rPr>
        <w:t>funcţionalităţii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vaselor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ceramice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pe </w:t>
      </w:r>
      <w:proofErr w:type="spellStart"/>
      <w:r w:rsidRPr="00935323">
        <w:rPr>
          <w:bCs/>
          <w:i/>
          <w:sz w:val="24"/>
          <w:szCs w:val="24"/>
          <w:lang w:val="en-GB"/>
        </w:rPr>
        <w:t>baza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analizei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pastei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. </w:t>
      </w:r>
      <w:proofErr w:type="spellStart"/>
      <w:r w:rsidRPr="00935323">
        <w:rPr>
          <w:bCs/>
          <w:i/>
          <w:sz w:val="24"/>
          <w:szCs w:val="24"/>
          <w:lang w:val="en-GB"/>
        </w:rPr>
        <w:t>Studiu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bCs/>
          <w:i/>
          <w:sz w:val="24"/>
          <w:szCs w:val="24"/>
          <w:lang w:val="en-GB"/>
        </w:rPr>
        <w:t>caz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: </w:t>
      </w:r>
      <w:proofErr w:type="spellStart"/>
      <w:r w:rsidRPr="00935323">
        <w:rPr>
          <w:bCs/>
          <w:i/>
          <w:sz w:val="24"/>
          <w:szCs w:val="24"/>
          <w:lang w:val="en-GB"/>
        </w:rPr>
        <w:t>ceramica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bCs/>
          <w:i/>
          <w:sz w:val="24"/>
          <w:szCs w:val="24"/>
          <w:lang w:val="en-GB"/>
        </w:rPr>
        <w:t>cucuteniană</w:t>
      </w:r>
      <w:proofErr w:type="spellEnd"/>
      <w:r w:rsidRPr="00935323">
        <w:rPr>
          <w:bCs/>
          <w:i/>
          <w:sz w:val="24"/>
          <w:szCs w:val="24"/>
          <w:lang w:val="en-GB"/>
        </w:rPr>
        <w:t xml:space="preserve"> de la </w:t>
      </w:r>
      <w:proofErr w:type="spellStart"/>
      <w:r w:rsidRPr="00935323">
        <w:rPr>
          <w:bCs/>
          <w:i/>
          <w:sz w:val="24"/>
          <w:szCs w:val="24"/>
          <w:lang w:val="en-GB"/>
        </w:rPr>
        <w:t>Hoiseşti</w:t>
      </w:r>
      <w:proofErr w:type="spellEnd"/>
      <w:r w:rsidRPr="00935323">
        <w:rPr>
          <w:bCs/>
          <w:sz w:val="24"/>
          <w:szCs w:val="24"/>
          <w:lang w:val="en-GB"/>
        </w:rPr>
        <w:t xml:space="preserve">, </w:t>
      </w:r>
      <w:r w:rsidRPr="00935323">
        <w:rPr>
          <w:bCs/>
          <w:sz w:val="24"/>
          <w:szCs w:val="24"/>
          <w:u w:val="single"/>
          <w:lang w:val="en-GB"/>
        </w:rPr>
        <w:t xml:space="preserve">a XXXI-a </w:t>
      </w:r>
      <w:proofErr w:type="spellStart"/>
      <w:r w:rsidRPr="00935323">
        <w:rPr>
          <w:sz w:val="24"/>
          <w:szCs w:val="24"/>
          <w:u w:val="single"/>
          <w:lang w:val="en-GB"/>
        </w:rPr>
        <w:t>Sesiune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Naţională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de </w:t>
      </w:r>
      <w:proofErr w:type="spellStart"/>
      <w:r w:rsidRPr="00935323">
        <w:rPr>
          <w:sz w:val="24"/>
          <w:szCs w:val="24"/>
          <w:u w:val="single"/>
          <w:lang w:val="en-GB"/>
        </w:rPr>
        <w:t>Comunicări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Ştiinţifice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„Acta </w:t>
      </w:r>
      <w:proofErr w:type="spellStart"/>
      <w:r w:rsidRPr="00935323">
        <w:rPr>
          <w:sz w:val="24"/>
          <w:szCs w:val="24"/>
          <w:u w:val="single"/>
          <w:lang w:val="en-GB"/>
        </w:rPr>
        <w:t>Moldaviae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Meridionalis”,</w:t>
      </w:r>
      <w:r w:rsidRPr="00935323">
        <w:rPr>
          <w:sz w:val="24"/>
          <w:szCs w:val="24"/>
          <w:lang w:val="en-GB"/>
        </w:rPr>
        <w:t xml:space="preserve"> 27-28 </w:t>
      </w:r>
      <w:proofErr w:type="spellStart"/>
      <w:r w:rsidRPr="00935323">
        <w:rPr>
          <w:sz w:val="24"/>
          <w:szCs w:val="24"/>
          <w:lang w:val="en-GB"/>
        </w:rPr>
        <w:t>noiembrie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Vaslui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gramStart"/>
      <w:r w:rsidRPr="00935323">
        <w:rPr>
          <w:sz w:val="24"/>
          <w:szCs w:val="24"/>
          <w:lang w:val="en-GB"/>
        </w:rPr>
        <w:t>2008;</w:t>
      </w:r>
      <w:proofErr w:type="gramEnd"/>
    </w:p>
    <w:p w14:paraId="41CA95DF" w14:textId="77777777" w:rsidR="00404403" w:rsidRPr="00EC7B25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George </w:t>
      </w:r>
      <w:proofErr w:type="gramStart"/>
      <w:r w:rsidRPr="00EC7B25">
        <w:rPr>
          <w:sz w:val="24"/>
          <w:szCs w:val="24"/>
          <w:lang w:val="fr-FR"/>
        </w:rPr>
        <w:t xml:space="preserve">Bodi, </w:t>
      </w:r>
      <w:r w:rsidRPr="00EC7B25">
        <w:rPr>
          <w:bCs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iCs/>
          <w:sz w:val="24"/>
          <w:szCs w:val="24"/>
          <w:lang w:val="fr-FR"/>
        </w:rPr>
        <w:t>Programul</w:t>
      </w:r>
      <w:proofErr w:type="spellEnd"/>
      <w:proofErr w:type="gramEnd"/>
      <w:r w:rsidRPr="00EC7B25">
        <w:rPr>
          <w:i/>
          <w:iCs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iCs/>
          <w:sz w:val="24"/>
          <w:szCs w:val="24"/>
          <w:lang w:val="fr-FR"/>
        </w:rPr>
        <w:t>Cadru</w:t>
      </w:r>
      <w:proofErr w:type="spellEnd"/>
      <w:r w:rsidRPr="00EC7B25">
        <w:rPr>
          <w:i/>
          <w:iCs/>
          <w:sz w:val="24"/>
          <w:szCs w:val="24"/>
          <w:lang w:val="fr-FR"/>
        </w:rPr>
        <w:t xml:space="preserve"> 7. </w:t>
      </w:r>
      <w:proofErr w:type="spellStart"/>
      <w:r w:rsidRPr="00EC7B25">
        <w:rPr>
          <w:i/>
          <w:iCs/>
          <w:sz w:val="24"/>
          <w:szCs w:val="24"/>
          <w:lang w:val="fr-FR"/>
        </w:rPr>
        <w:t>Fonduri</w:t>
      </w:r>
      <w:proofErr w:type="spellEnd"/>
      <w:r w:rsidRPr="00EC7B25">
        <w:rPr>
          <w:i/>
          <w:iCs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iCs/>
          <w:sz w:val="24"/>
          <w:szCs w:val="24"/>
          <w:lang w:val="fr-FR"/>
        </w:rPr>
        <w:t>europene</w:t>
      </w:r>
      <w:proofErr w:type="spellEnd"/>
      <w:r w:rsidRPr="00EC7B25">
        <w:rPr>
          <w:i/>
          <w:iCs/>
          <w:sz w:val="24"/>
          <w:szCs w:val="24"/>
          <w:lang w:val="fr-FR"/>
        </w:rPr>
        <w:t xml:space="preserve"> de </w:t>
      </w:r>
      <w:proofErr w:type="spellStart"/>
      <w:r w:rsidRPr="00EC7B25">
        <w:rPr>
          <w:i/>
          <w:iCs/>
          <w:sz w:val="24"/>
          <w:szCs w:val="24"/>
          <w:lang w:val="fr-FR"/>
        </w:rPr>
        <w:t>finanţare</w:t>
      </w:r>
      <w:proofErr w:type="spellEnd"/>
      <w:r w:rsidRPr="00EC7B25">
        <w:rPr>
          <w:i/>
          <w:iCs/>
          <w:sz w:val="24"/>
          <w:szCs w:val="24"/>
          <w:lang w:val="fr-FR"/>
        </w:rPr>
        <w:t xml:space="preserve"> a </w:t>
      </w:r>
      <w:proofErr w:type="spellStart"/>
      <w:r w:rsidRPr="00EC7B25">
        <w:rPr>
          <w:i/>
          <w:iCs/>
          <w:sz w:val="24"/>
          <w:szCs w:val="24"/>
          <w:lang w:val="fr-FR"/>
        </w:rPr>
        <w:t>cercetării</w:t>
      </w:r>
      <w:proofErr w:type="spellEnd"/>
      <w:r w:rsidRPr="00EC7B25">
        <w:rPr>
          <w:iCs/>
          <w:sz w:val="24"/>
          <w:szCs w:val="24"/>
          <w:lang w:val="fr-FR"/>
        </w:rPr>
        <w:t xml:space="preserve">,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Civilizaţia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Cucuteni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în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actualitate</w:t>
      </w:r>
      <w:proofErr w:type="spellEnd"/>
      <w:r w:rsidRPr="00EC7B25">
        <w:rPr>
          <w:i/>
          <w:iCs/>
          <w:sz w:val="24"/>
          <w:szCs w:val="24"/>
          <w:lang w:val="fr-FR"/>
        </w:rPr>
        <w:t xml:space="preserve">, </w:t>
      </w:r>
      <w:r w:rsidRPr="00EC7B25">
        <w:rPr>
          <w:iCs/>
          <w:sz w:val="24"/>
          <w:szCs w:val="24"/>
          <w:lang w:val="fr-FR"/>
        </w:rPr>
        <w:t xml:space="preserve">18 mai, Bacău, </w:t>
      </w:r>
      <w:proofErr w:type="gramStart"/>
      <w:r w:rsidRPr="00EC7B25">
        <w:rPr>
          <w:iCs/>
          <w:sz w:val="24"/>
          <w:szCs w:val="24"/>
          <w:lang w:val="fr-FR"/>
        </w:rPr>
        <w:t>2008;</w:t>
      </w:r>
      <w:proofErr w:type="gramEnd"/>
    </w:p>
    <w:p w14:paraId="41CA95E0" w14:textId="77777777" w:rsidR="00404403" w:rsidRPr="00EC7B25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Nicolae </w:t>
      </w:r>
      <w:proofErr w:type="spellStart"/>
      <w:r w:rsidRPr="00EC7B25">
        <w:rPr>
          <w:sz w:val="24"/>
          <w:szCs w:val="24"/>
          <w:lang w:val="fr-FR"/>
        </w:rPr>
        <w:t>Buzgar</w:t>
      </w:r>
      <w:proofErr w:type="spellEnd"/>
      <w:r w:rsidRPr="00EC7B25">
        <w:rPr>
          <w:sz w:val="24"/>
          <w:szCs w:val="24"/>
          <w:lang w:val="fr-FR"/>
        </w:rPr>
        <w:t xml:space="preserve">, Dan </w:t>
      </w:r>
      <w:proofErr w:type="spellStart"/>
      <w:r w:rsidRPr="00EC7B25">
        <w:rPr>
          <w:sz w:val="24"/>
          <w:szCs w:val="24"/>
          <w:lang w:val="fr-FR"/>
        </w:rPr>
        <w:t>Aştefanei</w:t>
      </w:r>
      <w:proofErr w:type="spellEnd"/>
      <w:r w:rsidRPr="00EC7B25">
        <w:rPr>
          <w:sz w:val="24"/>
          <w:szCs w:val="24"/>
          <w:lang w:val="fr-FR"/>
        </w:rPr>
        <w:t xml:space="preserve">, George Bodi, </w:t>
      </w:r>
      <w:proofErr w:type="spellStart"/>
      <w:r w:rsidRPr="00EC7B25">
        <w:rPr>
          <w:i/>
          <w:sz w:val="24"/>
          <w:szCs w:val="24"/>
          <w:lang w:val="fr-FR"/>
        </w:rPr>
        <w:t>Studiul</w:t>
      </w:r>
      <w:proofErr w:type="spellEnd"/>
      <w:r w:rsidRPr="00EC7B25">
        <w:rPr>
          <w:i/>
          <w:sz w:val="24"/>
          <w:szCs w:val="24"/>
          <w:lang w:val="fr-FR"/>
        </w:rPr>
        <w:t xml:space="preserve"> Raman al </w:t>
      </w:r>
      <w:proofErr w:type="spellStart"/>
      <w:r w:rsidRPr="00EC7B25">
        <w:rPr>
          <w:i/>
          <w:sz w:val="24"/>
          <w:szCs w:val="24"/>
          <w:lang w:val="fr-FR"/>
        </w:rPr>
        <w:t>pigmenţilor</w:t>
      </w:r>
      <w:proofErr w:type="spellEnd"/>
      <w:r w:rsidRPr="00EC7B25">
        <w:rPr>
          <w:i/>
          <w:sz w:val="24"/>
          <w:szCs w:val="24"/>
          <w:lang w:val="fr-FR"/>
        </w:rPr>
        <w:t xml:space="preserve"> de </w:t>
      </w:r>
      <w:proofErr w:type="spellStart"/>
      <w:r w:rsidRPr="00EC7B25">
        <w:rPr>
          <w:i/>
          <w:sz w:val="24"/>
          <w:szCs w:val="24"/>
          <w:lang w:val="fr-FR"/>
        </w:rPr>
        <w:t>pe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ceramica</w:t>
      </w:r>
      <w:proofErr w:type="spellEnd"/>
      <w:r w:rsidRPr="00EC7B25">
        <w:rPr>
          <w:i/>
          <w:sz w:val="24"/>
          <w:szCs w:val="24"/>
          <w:lang w:val="fr-FR"/>
        </w:rPr>
        <w:t xml:space="preserve"> de </w:t>
      </w:r>
      <w:proofErr w:type="spellStart"/>
      <w:r w:rsidRPr="00EC7B25">
        <w:rPr>
          <w:i/>
          <w:sz w:val="24"/>
          <w:szCs w:val="24"/>
          <w:lang w:val="fr-FR"/>
        </w:rPr>
        <w:t>tip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Cucuteni</w:t>
      </w:r>
      <w:proofErr w:type="spellEnd"/>
      <w:r w:rsidRPr="00EC7B25">
        <w:rPr>
          <w:i/>
          <w:sz w:val="24"/>
          <w:szCs w:val="24"/>
          <w:lang w:val="fr-FR"/>
        </w:rPr>
        <w:t xml:space="preserve"> A</w:t>
      </w:r>
      <w:r w:rsidRPr="00EC7B25">
        <w:rPr>
          <w:sz w:val="24"/>
          <w:szCs w:val="24"/>
          <w:lang w:val="fr-FR"/>
        </w:rPr>
        <w:t xml:space="preserve">, </w:t>
      </w:r>
      <w:r w:rsidRPr="00EC7B25">
        <w:rPr>
          <w:iCs/>
          <w:sz w:val="24"/>
          <w:szCs w:val="24"/>
          <w:u w:val="single"/>
          <w:lang w:val="fr-FR"/>
        </w:rPr>
        <w:t xml:space="preserve">75 de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ani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de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muzeografie</w:t>
      </w:r>
      <w:proofErr w:type="spellEnd"/>
      <w:r w:rsidRPr="00EC7B25">
        <w:rPr>
          <w:iCs/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u w:val="single"/>
          <w:lang w:val="fr-FR"/>
        </w:rPr>
        <w:t>nemţeană</w:t>
      </w:r>
      <w:proofErr w:type="spellEnd"/>
      <w:r w:rsidRPr="00EC7B25">
        <w:rPr>
          <w:i/>
          <w:iCs/>
          <w:sz w:val="24"/>
          <w:szCs w:val="24"/>
          <w:lang w:val="fr-FR"/>
        </w:rPr>
        <w:t xml:space="preserve">, </w:t>
      </w:r>
      <w:r w:rsidRPr="00EC7B25">
        <w:rPr>
          <w:iCs/>
          <w:sz w:val="24"/>
          <w:szCs w:val="24"/>
          <w:lang w:val="fr-FR"/>
        </w:rPr>
        <w:t xml:space="preserve">22-24 </w:t>
      </w:r>
      <w:proofErr w:type="spellStart"/>
      <w:r w:rsidRPr="00EC7B25">
        <w:rPr>
          <w:iCs/>
          <w:sz w:val="24"/>
          <w:szCs w:val="24"/>
          <w:lang w:val="fr-FR"/>
        </w:rPr>
        <w:t>octombrie</w:t>
      </w:r>
      <w:proofErr w:type="spellEnd"/>
      <w:r w:rsidRPr="00EC7B25">
        <w:rPr>
          <w:iCs/>
          <w:sz w:val="24"/>
          <w:szCs w:val="24"/>
          <w:lang w:val="fr-FR"/>
        </w:rPr>
        <w:t xml:space="preserve"> </w:t>
      </w:r>
      <w:proofErr w:type="spellStart"/>
      <w:r w:rsidRPr="00EC7B25">
        <w:rPr>
          <w:iCs/>
          <w:sz w:val="24"/>
          <w:szCs w:val="24"/>
          <w:lang w:val="fr-FR"/>
        </w:rPr>
        <w:t>Piatra</w:t>
      </w:r>
      <w:proofErr w:type="spellEnd"/>
      <w:r w:rsidRPr="00EC7B25">
        <w:rPr>
          <w:iCs/>
          <w:sz w:val="24"/>
          <w:szCs w:val="24"/>
          <w:lang w:val="fr-FR"/>
        </w:rPr>
        <w:t xml:space="preserve"> </w:t>
      </w:r>
      <w:proofErr w:type="gramStart"/>
      <w:r w:rsidRPr="00EC7B25">
        <w:rPr>
          <w:iCs/>
          <w:sz w:val="24"/>
          <w:szCs w:val="24"/>
          <w:lang w:val="fr-FR"/>
        </w:rPr>
        <w:t>Neamţ,  2009</w:t>
      </w:r>
      <w:proofErr w:type="gramEnd"/>
      <w:r w:rsidRPr="00EC7B25">
        <w:rPr>
          <w:iCs/>
          <w:sz w:val="24"/>
          <w:szCs w:val="24"/>
          <w:lang w:val="fr-FR"/>
        </w:rPr>
        <w:t>;</w:t>
      </w:r>
    </w:p>
    <w:p w14:paraId="41CA95E1" w14:textId="77777777" w:rsidR="00404403" w:rsidRPr="00EC7B25" w:rsidRDefault="00404403" w:rsidP="00346818">
      <w:pPr>
        <w:numPr>
          <w:ilvl w:val="0"/>
          <w:numId w:val="5"/>
        </w:numPr>
        <w:tabs>
          <w:tab w:val="clear" w:pos="0"/>
        </w:tabs>
        <w:suppressAutoHyphens w:val="0"/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George Bodi, Viorica Vasilache, Nicolae </w:t>
      </w:r>
      <w:proofErr w:type="spellStart"/>
      <w:r w:rsidRPr="00EC7B25">
        <w:rPr>
          <w:sz w:val="24"/>
          <w:szCs w:val="24"/>
          <w:lang w:val="fr-FR"/>
        </w:rPr>
        <w:t>Buzgar</w:t>
      </w:r>
      <w:proofErr w:type="spellEnd"/>
      <w:r w:rsidRPr="00EC7B25">
        <w:rPr>
          <w:sz w:val="24"/>
          <w:szCs w:val="24"/>
          <w:lang w:val="fr-FR"/>
        </w:rPr>
        <w:t xml:space="preserve">, Radu </w:t>
      </w:r>
      <w:proofErr w:type="spellStart"/>
      <w:r w:rsidRPr="00EC7B25">
        <w:rPr>
          <w:sz w:val="24"/>
          <w:szCs w:val="24"/>
          <w:lang w:val="fr-FR"/>
        </w:rPr>
        <w:t>Pîrnău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r w:rsidRPr="00EC7B25">
        <w:rPr>
          <w:rStyle w:val="Emphasis"/>
          <w:sz w:val="24"/>
          <w:szCs w:val="24"/>
          <w:lang w:val="fr-FR"/>
        </w:rPr>
        <w:t xml:space="preserve">- </w:t>
      </w:r>
      <w:proofErr w:type="spellStart"/>
      <w:r w:rsidRPr="00EC7B25">
        <w:rPr>
          <w:rStyle w:val="Strong"/>
          <w:b w:val="0"/>
          <w:i/>
          <w:iCs/>
          <w:sz w:val="24"/>
          <w:szCs w:val="24"/>
          <w:lang w:val="fr-FR"/>
        </w:rPr>
        <w:t>Studiu</w:t>
      </w:r>
      <w:proofErr w:type="spellEnd"/>
      <w:r w:rsidRPr="00EC7B25">
        <w:rPr>
          <w:rStyle w:val="Strong"/>
          <w:b w:val="0"/>
          <w:i/>
          <w:iCs/>
          <w:sz w:val="24"/>
          <w:szCs w:val="24"/>
          <w:lang w:val="fr-FR"/>
        </w:rPr>
        <w:t xml:space="preserve"> </w:t>
      </w:r>
      <w:proofErr w:type="spellStart"/>
      <w:r w:rsidRPr="00EC7B25">
        <w:rPr>
          <w:rStyle w:val="Strong"/>
          <w:b w:val="0"/>
          <w:i/>
          <w:iCs/>
          <w:sz w:val="24"/>
          <w:szCs w:val="24"/>
          <w:lang w:val="fr-FR"/>
        </w:rPr>
        <w:t>interdisciplinar</w:t>
      </w:r>
      <w:proofErr w:type="spellEnd"/>
      <w:r w:rsidRPr="00EC7B25">
        <w:rPr>
          <w:rStyle w:val="Strong"/>
          <w:b w:val="0"/>
          <w:i/>
          <w:iCs/>
          <w:sz w:val="24"/>
          <w:szCs w:val="24"/>
          <w:lang w:val="fr-FR"/>
        </w:rPr>
        <w:t xml:space="preserve"> al </w:t>
      </w:r>
      <w:proofErr w:type="spellStart"/>
      <w:r w:rsidRPr="00EC7B25">
        <w:rPr>
          <w:rStyle w:val="Strong"/>
          <w:b w:val="0"/>
          <w:i/>
          <w:iCs/>
          <w:sz w:val="24"/>
          <w:szCs w:val="24"/>
          <w:lang w:val="fr-FR"/>
        </w:rPr>
        <w:t>ceramicii</w:t>
      </w:r>
      <w:proofErr w:type="spellEnd"/>
      <w:r w:rsidRPr="00EC7B25">
        <w:rPr>
          <w:rStyle w:val="Strong"/>
          <w:b w:val="0"/>
          <w:i/>
          <w:iCs/>
          <w:sz w:val="24"/>
          <w:szCs w:val="24"/>
          <w:lang w:val="fr-FR"/>
        </w:rPr>
        <w:t xml:space="preserve"> cucuteniene de la </w:t>
      </w:r>
      <w:proofErr w:type="spellStart"/>
      <w:r w:rsidRPr="00EC7B25">
        <w:rPr>
          <w:rStyle w:val="Strong"/>
          <w:b w:val="0"/>
          <w:i/>
          <w:iCs/>
          <w:sz w:val="24"/>
          <w:szCs w:val="24"/>
          <w:lang w:val="fr-FR"/>
        </w:rPr>
        <w:t>Hoisesti</w:t>
      </w:r>
      <w:proofErr w:type="spellEnd"/>
      <w:r w:rsidRPr="00EC7B25">
        <w:rPr>
          <w:rStyle w:val="Strong"/>
          <w:b w:val="0"/>
          <w:i/>
          <w:iCs/>
          <w:sz w:val="24"/>
          <w:szCs w:val="24"/>
          <w:lang w:val="fr-FR"/>
        </w:rPr>
        <w:t xml:space="preserve">-La </w:t>
      </w:r>
      <w:proofErr w:type="spellStart"/>
      <w:r w:rsidRPr="00EC7B25">
        <w:rPr>
          <w:rStyle w:val="Strong"/>
          <w:b w:val="0"/>
          <w:i/>
          <w:iCs/>
          <w:sz w:val="24"/>
          <w:szCs w:val="24"/>
          <w:lang w:val="fr-FR"/>
        </w:rPr>
        <w:t>Pod</w:t>
      </w:r>
      <w:proofErr w:type="spellEnd"/>
      <w:r w:rsidRPr="00EC7B25">
        <w:rPr>
          <w:rStyle w:val="Strong"/>
          <w:b w:val="0"/>
          <w:i/>
          <w:iCs/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Simpozionul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Național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„Vasile </w:t>
      </w:r>
      <w:proofErr w:type="spellStart"/>
      <w:r w:rsidRPr="00EC7B25">
        <w:rPr>
          <w:sz w:val="24"/>
          <w:szCs w:val="24"/>
          <w:u w:val="single"/>
          <w:lang w:val="fr-FR"/>
        </w:rPr>
        <w:t>Pârvan</w:t>
      </w:r>
      <w:proofErr w:type="spellEnd"/>
      <w:r w:rsidRPr="00EC7B25">
        <w:rPr>
          <w:sz w:val="24"/>
          <w:szCs w:val="24"/>
          <w:u w:val="single"/>
          <w:lang w:val="fr-FR"/>
        </w:rPr>
        <w:t>”</w:t>
      </w:r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lang w:val="fr-FR"/>
        </w:rPr>
        <w:t>Complexul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Muzeal</w:t>
      </w:r>
      <w:proofErr w:type="spellEnd"/>
      <w:r w:rsidRPr="00EC7B25">
        <w:rPr>
          <w:sz w:val="24"/>
          <w:szCs w:val="24"/>
          <w:lang w:val="fr-FR"/>
        </w:rPr>
        <w:t xml:space="preserve"> „</w:t>
      </w:r>
      <w:proofErr w:type="spellStart"/>
      <w:r w:rsidRPr="00EC7B25">
        <w:rPr>
          <w:sz w:val="24"/>
          <w:szCs w:val="24"/>
          <w:lang w:val="fr-FR"/>
        </w:rPr>
        <w:t>Iulian</w:t>
      </w:r>
      <w:proofErr w:type="spellEnd"/>
      <w:r w:rsidRPr="00EC7B25">
        <w:rPr>
          <w:sz w:val="24"/>
          <w:szCs w:val="24"/>
          <w:lang w:val="fr-FR"/>
        </w:rPr>
        <w:t xml:space="preserve"> Antonescu” Bacău, 6-7 </w:t>
      </w:r>
      <w:proofErr w:type="spellStart"/>
      <w:r w:rsidRPr="00EC7B25">
        <w:rPr>
          <w:sz w:val="24"/>
          <w:szCs w:val="24"/>
          <w:lang w:val="fr-FR"/>
        </w:rPr>
        <w:t>octombrie</w:t>
      </w:r>
      <w:proofErr w:type="spellEnd"/>
      <w:r w:rsidRPr="00EC7B25">
        <w:rPr>
          <w:sz w:val="24"/>
          <w:szCs w:val="24"/>
          <w:lang w:val="fr-FR"/>
        </w:rPr>
        <w:t xml:space="preserve"> 2011.</w:t>
      </w:r>
    </w:p>
    <w:p w14:paraId="41CA95E2" w14:textId="77777777" w:rsidR="00404403" w:rsidRPr="00EC7B25" w:rsidRDefault="00404403" w:rsidP="00346818">
      <w:pPr>
        <w:numPr>
          <w:ilvl w:val="0"/>
          <w:numId w:val="5"/>
        </w:numPr>
        <w:tabs>
          <w:tab w:val="clear" w:pos="0"/>
        </w:tabs>
        <w:autoSpaceDE w:val="0"/>
        <w:ind w:left="426" w:right="115" w:hanging="426"/>
        <w:jc w:val="both"/>
        <w:rPr>
          <w:sz w:val="24"/>
          <w:szCs w:val="24"/>
          <w:lang w:val="fr-FR"/>
        </w:rPr>
      </w:pPr>
      <w:r w:rsidRPr="00EC7B25">
        <w:rPr>
          <w:sz w:val="24"/>
          <w:szCs w:val="24"/>
          <w:lang w:val="fr-FR"/>
        </w:rPr>
        <w:t xml:space="preserve">Radu Gabriel </w:t>
      </w:r>
      <w:proofErr w:type="spellStart"/>
      <w:r w:rsidRPr="00EC7B25">
        <w:rPr>
          <w:sz w:val="24"/>
          <w:szCs w:val="24"/>
          <w:lang w:val="fr-FR"/>
        </w:rPr>
        <w:t>Pîrnău</w:t>
      </w:r>
      <w:proofErr w:type="spellEnd"/>
      <w:r w:rsidRPr="00EC7B25">
        <w:rPr>
          <w:sz w:val="24"/>
          <w:szCs w:val="24"/>
          <w:lang w:val="fr-FR"/>
        </w:rPr>
        <w:t xml:space="preserve">, George Bodi, Bogdan </w:t>
      </w:r>
      <w:proofErr w:type="spellStart"/>
      <w:r w:rsidRPr="00EC7B25">
        <w:rPr>
          <w:sz w:val="24"/>
          <w:szCs w:val="24"/>
          <w:lang w:val="fr-FR"/>
        </w:rPr>
        <w:t>Roșca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i/>
          <w:sz w:val="24"/>
          <w:szCs w:val="24"/>
          <w:lang w:val="fr-FR"/>
        </w:rPr>
        <w:t>Aplicații</w:t>
      </w:r>
      <w:proofErr w:type="spellEnd"/>
      <w:r w:rsidRPr="00EC7B25">
        <w:rPr>
          <w:i/>
          <w:sz w:val="24"/>
          <w:szCs w:val="24"/>
          <w:lang w:val="fr-FR"/>
        </w:rPr>
        <w:t xml:space="preserve"> ale </w:t>
      </w:r>
      <w:proofErr w:type="spellStart"/>
      <w:r w:rsidRPr="00EC7B25">
        <w:rPr>
          <w:i/>
          <w:sz w:val="24"/>
          <w:szCs w:val="24"/>
          <w:lang w:val="fr-FR"/>
        </w:rPr>
        <w:t>Științei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Solului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în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Cercetarea</w:t>
      </w:r>
      <w:proofErr w:type="spellEnd"/>
      <w:r w:rsidRPr="00EC7B25">
        <w:rPr>
          <w:i/>
          <w:sz w:val="24"/>
          <w:szCs w:val="24"/>
          <w:lang w:val="fr-FR"/>
        </w:rPr>
        <w:t xml:space="preserve"> </w:t>
      </w:r>
      <w:proofErr w:type="spellStart"/>
      <w:r w:rsidRPr="00EC7B25">
        <w:rPr>
          <w:i/>
          <w:sz w:val="24"/>
          <w:szCs w:val="24"/>
          <w:lang w:val="fr-FR"/>
        </w:rPr>
        <w:t>Arheologică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u w:val="single"/>
          <w:lang w:val="fr-FR"/>
        </w:rPr>
        <w:t>Starea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de </w:t>
      </w:r>
      <w:proofErr w:type="spellStart"/>
      <w:r w:rsidRPr="00EC7B25">
        <w:rPr>
          <w:sz w:val="24"/>
          <w:szCs w:val="24"/>
          <w:u w:val="single"/>
          <w:lang w:val="fr-FR"/>
        </w:rPr>
        <w:t>calitate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a </w:t>
      </w:r>
      <w:proofErr w:type="spellStart"/>
      <w:r w:rsidRPr="00EC7B25">
        <w:rPr>
          <w:sz w:val="24"/>
          <w:szCs w:val="24"/>
          <w:u w:val="single"/>
          <w:lang w:val="fr-FR"/>
        </w:rPr>
        <w:t>resurselor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de sol </w:t>
      </w:r>
      <w:proofErr w:type="spellStart"/>
      <w:r w:rsidRPr="00EC7B25">
        <w:rPr>
          <w:sz w:val="24"/>
          <w:szCs w:val="24"/>
          <w:u w:val="single"/>
          <w:lang w:val="fr-FR"/>
        </w:rPr>
        <w:t>și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protecția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mediului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în</w:t>
      </w:r>
      <w:proofErr w:type="spellEnd"/>
      <w:r w:rsidRPr="00EC7B25">
        <w:rPr>
          <w:sz w:val="24"/>
          <w:szCs w:val="24"/>
          <w:u w:val="single"/>
          <w:lang w:val="fr-FR"/>
        </w:rPr>
        <w:t xml:space="preserve"> </w:t>
      </w:r>
      <w:proofErr w:type="spellStart"/>
      <w:r w:rsidRPr="00EC7B25">
        <w:rPr>
          <w:sz w:val="24"/>
          <w:szCs w:val="24"/>
          <w:u w:val="single"/>
          <w:lang w:val="fr-FR"/>
        </w:rPr>
        <w:t>Oltenia</w:t>
      </w:r>
      <w:proofErr w:type="spellEnd"/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lang w:val="fr-FR"/>
        </w:rPr>
        <w:t>ediția</w:t>
      </w:r>
      <w:proofErr w:type="spellEnd"/>
      <w:r w:rsidRPr="00EC7B25">
        <w:rPr>
          <w:sz w:val="24"/>
          <w:szCs w:val="24"/>
          <w:lang w:val="fr-FR"/>
        </w:rPr>
        <w:t xml:space="preserve"> XX, Craiova, 26 </w:t>
      </w:r>
      <w:proofErr w:type="spellStart"/>
      <w:r w:rsidRPr="00EC7B25">
        <w:rPr>
          <w:sz w:val="24"/>
          <w:szCs w:val="24"/>
          <w:lang w:val="fr-FR"/>
        </w:rPr>
        <w:t>august</w:t>
      </w:r>
      <w:proofErr w:type="spellEnd"/>
      <w:r w:rsidRPr="00EC7B25">
        <w:rPr>
          <w:sz w:val="24"/>
          <w:szCs w:val="24"/>
          <w:lang w:val="fr-FR"/>
        </w:rPr>
        <w:t xml:space="preserve"> – 1 </w:t>
      </w:r>
      <w:proofErr w:type="spellStart"/>
      <w:r w:rsidRPr="00EC7B25">
        <w:rPr>
          <w:sz w:val="24"/>
          <w:szCs w:val="24"/>
          <w:lang w:val="fr-FR"/>
        </w:rPr>
        <w:t>septembrie</w:t>
      </w:r>
      <w:proofErr w:type="spellEnd"/>
      <w:r w:rsidRPr="00EC7B25">
        <w:rPr>
          <w:sz w:val="24"/>
          <w:szCs w:val="24"/>
          <w:lang w:val="fr-FR"/>
        </w:rPr>
        <w:t xml:space="preserve"> 2012</w:t>
      </w:r>
    </w:p>
    <w:p w14:paraId="41CA95E3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autoSpaceDE w:val="0"/>
        <w:ind w:left="426" w:right="115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>Mihaela Danu,</w:t>
      </w:r>
      <w:r w:rsidRPr="00935323">
        <w:rPr>
          <w:b/>
          <w:bCs/>
          <w:sz w:val="24"/>
          <w:szCs w:val="24"/>
          <w:lang w:val="en-GB"/>
        </w:rPr>
        <w:t xml:space="preserve"> </w:t>
      </w:r>
      <w:r w:rsidRPr="00935323">
        <w:rPr>
          <w:sz w:val="24"/>
          <w:szCs w:val="24"/>
          <w:lang w:val="en-GB"/>
        </w:rPr>
        <w:t xml:space="preserve">George Bodi, Luminita Bejenaru, </w:t>
      </w:r>
      <w:proofErr w:type="spellStart"/>
      <w:r w:rsidRPr="00935323">
        <w:rPr>
          <w:i/>
          <w:iCs/>
          <w:sz w:val="24"/>
          <w:szCs w:val="24"/>
          <w:lang w:val="en-GB"/>
        </w:rPr>
        <w:t>Phytodiversity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in anthropogenic environments during Neo-Eneolithic in East Romania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Impactul</w:t>
      </w:r>
      <w:proofErr w:type="spellEnd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antropic</w:t>
      </w:r>
      <w:proofErr w:type="spellEnd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asupra</w:t>
      </w:r>
      <w:proofErr w:type="spellEnd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diversitatii</w:t>
      </w:r>
      <w:proofErr w:type="spellEnd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structurale</w:t>
      </w:r>
      <w:proofErr w:type="spellEnd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si</w:t>
      </w:r>
      <w:proofErr w:type="spellEnd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functionale</w:t>
      </w:r>
      <w:proofErr w:type="spellEnd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 xml:space="preserve"> a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sistemelor</w:t>
      </w:r>
      <w:proofErr w:type="spellEnd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rStyle w:val="Strong"/>
          <w:b w:val="0"/>
          <w:bCs w:val="0"/>
          <w:sz w:val="24"/>
          <w:szCs w:val="24"/>
          <w:u w:val="single"/>
          <w:lang w:val="en-GB"/>
        </w:rPr>
        <w:t>biologice</w:t>
      </w:r>
      <w:proofErr w:type="spellEnd"/>
      <w:r w:rsidRPr="00935323">
        <w:rPr>
          <w:rStyle w:val="Strong"/>
          <w:b w:val="0"/>
          <w:bCs w:val="0"/>
          <w:sz w:val="24"/>
          <w:szCs w:val="24"/>
          <w:lang w:val="en-GB"/>
        </w:rPr>
        <w:t>, Iasi</w:t>
      </w:r>
      <w:r w:rsidRPr="00935323">
        <w:rPr>
          <w:sz w:val="24"/>
          <w:szCs w:val="24"/>
          <w:lang w:val="en-GB"/>
        </w:rPr>
        <w:t>;</w:t>
      </w:r>
      <w:r w:rsidRPr="00935323">
        <w:rPr>
          <w:rStyle w:val="Strong"/>
          <w:b w:val="0"/>
          <w:bCs w:val="0"/>
          <w:sz w:val="24"/>
          <w:szCs w:val="24"/>
          <w:lang w:val="en-GB"/>
        </w:rPr>
        <w:t xml:space="preserve"> 26 – 27 </w:t>
      </w:r>
      <w:proofErr w:type="spellStart"/>
      <w:r w:rsidRPr="00935323">
        <w:rPr>
          <w:rStyle w:val="Strong"/>
          <w:b w:val="0"/>
          <w:bCs w:val="0"/>
          <w:sz w:val="24"/>
          <w:szCs w:val="24"/>
          <w:lang w:val="en-GB"/>
        </w:rPr>
        <w:t>octombrie</w:t>
      </w:r>
      <w:proofErr w:type="spellEnd"/>
      <w:r w:rsidRPr="00935323">
        <w:rPr>
          <w:rStyle w:val="Strong"/>
          <w:b w:val="0"/>
          <w:bCs w:val="0"/>
          <w:sz w:val="24"/>
          <w:szCs w:val="24"/>
          <w:lang w:val="en-GB"/>
        </w:rPr>
        <w:t xml:space="preserve"> 2012</w:t>
      </w:r>
    </w:p>
    <w:p w14:paraId="41CA95E4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Radu </w:t>
      </w:r>
      <w:proofErr w:type="spellStart"/>
      <w:r w:rsidRPr="00935323">
        <w:rPr>
          <w:sz w:val="24"/>
          <w:szCs w:val="24"/>
          <w:lang w:val="en-GB"/>
        </w:rPr>
        <w:t>Pîrnău</w:t>
      </w:r>
      <w:proofErr w:type="spellEnd"/>
      <w:r w:rsidRPr="00935323">
        <w:rPr>
          <w:sz w:val="24"/>
          <w:szCs w:val="24"/>
          <w:lang w:val="en-GB"/>
        </w:rPr>
        <w:t xml:space="preserve">, Mihaela Danu, Romeo </w:t>
      </w:r>
      <w:proofErr w:type="spellStart"/>
      <w:r w:rsidRPr="00935323">
        <w:rPr>
          <w:sz w:val="24"/>
          <w:szCs w:val="24"/>
          <w:lang w:val="en-GB"/>
        </w:rPr>
        <w:t>Cavaleriu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r w:rsidRPr="00935323">
        <w:rPr>
          <w:i/>
          <w:sz w:val="24"/>
          <w:szCs w:val="24"/>
          <w:lang w:val="en-GB"/>
        </w:rPr>
        <w:t xml:space="preserve">O </w:t>
      </w:r>
      <w:proofErr w:type="spellStart"/>
      <w:r w:rsidRPr="00935323">
        <w:rPr>
          <w:i/>
          <w:sz w:val="24"/>
          <w:szCs w:val="24"/>
          <w:lang w:val="en-GB"/>
        </w:rPr>
        <w:t>nouă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abordare</w:t>
      </w:r>
      <w:proofErr w:type="spellEnd"/>
      <w:r w:rsidRPr="00935323">
        <w:rPr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sz w:val="24"/>
          <w:szCs w:val="24"/>
          <w:lang w:val="en-GB"/>
        </w:rPr>
        <w:t>activităților</w:t>
      </w:r>
      <w:proofErr w:type="spellEnd"/>
      <w:r w:rsidRPr="00935323">
        <w:rPr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i/>
          <w:sz w:val="24"/>
          <w:szCs w:val="24"/>
          <w:lang w:val="en-GB"/>
        </w:rPr>
        <w:t>subzistență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în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Eneoliticul</w:t>
      </w:r>
      <w:proofErr w:type="spellEnd"/>
      <w:r w:rsidRPr="00935323">
        <w:rPr>
          <w:i/>
          <w:sz w:val="24"/>
          <w:szCs w:val="24"/>
          <w:lang w:val="en-GB"/>
        </w:rPr>
        <w:t xml:space="preserve"> din NE </w:t>
      </w:r>
      <w:proofErr w:type="spellStart"/>
      <w:r w:rsidRPr="00935323">
        <w:rPr>
          <w:i/>
          <w:sz w:val="24"/>
          <w:szCs w:val="24"/>
          <w:lang w:val="en-GB"/>
        </w:rPr>
        <w:t>României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u w:val="single"/>
          <w:lang w:val="en-GB"/>
        </w:rPr>
        <w:t>Lucrările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celui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de al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XXIV-lea </w:t>
      </w:r>
      <w:proofErr w:type="spellStart"/>
      <w:r w:rsidRPr="00935323">
        <w:rPr>
          <w:sz w:val="24"/>
          <w:szCs w:val="24"/>
          <w:u w:val="single"/>
          <w:lang w:val="en-GB"/>
        </w:rPr>
        <w:t>Simpozion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Naţional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de </w:t>
      </w:r>
      <w:proofErr w:type="spellStart"/>
      <w:r w:rsidRPr="00935323">
        <w:rPr>
          <w:sz w:val="24"/>
          <w:szCs w:val="24"/>
          <w:u w:val="single"/>
          <w:lang w:val="en-GB"/>
        </w:rPr>
        <w:t>Istorie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şi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Retrologie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Agrară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din </w:t>
      </w:r>
      <w:proofErr w:type="spellStart"/>
      <w:r w:rsidRPr="00935323">
        <w:rPr>
          <w:sz w:val="24"/>
          <w:szCs w:val="24"/>
          <w:u w:val="single"/>
          <w:lang w:val="en-GB"/>
        </w:rPr>
        <w:t>România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„SIRAR – </w:t>
      </w:r>
      <w:proofErr w:type="spellStart"/>
      <w:r w:rsidRPr="00935323">
        <w:rPr>
          <w:sz w:val="24"/>
          <w:szCs w:val="24"/>
          <w:u w:val="single"/>
          <w:lang w:val="en-GB"/>
        </w:rPr>
        <w:t>trecut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, </w:t>
      </w:r>
      <w:proofErr w:type="spellStart"/>
      <w:r w:rsidRPr="00935323">
        <w:rPr>
          <w:sz w:val="24"/>
          <w:szCs w:val="24"/>
          <w:u w:val="single"/>
          <w:lang w:val="en-GB"/>
        </w:rPr>
        <w:t>prezent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şi</w:t>
      </w:r>
      <w:proofErr w:type="spellEnd"/>
      <w:r w:rsidRPr="00935323">
        <w:rPr>
          <w:sz w:val="24"/>
          <w:szCs w:val="24"/>
          <w:u w:val="single"/>
          <w:lang w:val="en-GB"/>
        </w:rPr>
        <w:t xml:space="preserve"> </w:t>
      </w:r>
      <w:proofErr w:type="spellStart"/>
      <w:r w:rsidRPr="00935323">
        <w:rPr>
          <w:sz w:val="24"/>
          <w:szCs w:val="24"/>
          <w:u w:val="single"/>
          <w:lang w:val="en-GB"/>
        </w:rPr>
        <w:t>viitor</w:t>
      </w:r>
      <w:proofErr w:type="spellEnd"/>
      <w:r w:rsidRPr="00935323">
        <w:rPr>
          <w:sz w:val="24"/>
          <w:szCs w:val="24"/>
          <w:u w:val="single"/>
          <w:lang w:val="en-GB"/>
        </w:rPr>
        <w:t>”</w:t>
      </w:r>
      <w:r w:rsidRPr="00935323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 xml:space="preserve">  26</w:t>
      </w:r>
      <w:proofErr w:type="gramEnd"/>
      <w:r w:rsidRPr="00935323">
        <w:rPr>
          <w:sz w:val="24"/>
          <w:szCs w:val="24"/>
          <w:lang w:val="en-GB"/>
        </w:rPr>
        <w:t xml:space="preserve">-28 </w:t>
      </w:r>
      <w:proofErr w:type="spellStart"/>
      <w:r w:rsidRPr="00935323">
        <w:rPr>
          <w:sz w:val="24"/>
          <w:szCs w:val="24"/>
          <w:lang w:val="en-GB"/>
        </w:rPr>
        <w:t>iunie</w:t>
      </w:r>
      <w:proofErr w:type="spellEnd"/>
      <w:r w:rsidRPr="00935323">
        <w:rPr>
          <w:sz w:val="24"/>
          <w:szCs w:val="24"/>
          <w:lang w:val="en-GB"/>
        </w:rPr>
        <w:t xml:space="preserve"> 2013</w:t>
      </w:r>
    </w:p>
    <w:p w14:paraId="41CA95E5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lastRenderedPageBreak/>
        <w:t xml:space="preserve">George Bodi, </w:t>
      </w:r>
      <w:r w:rsidRPr="00935323">
        <w:rPr>
          <w:i/>
          <w:iCs/>
          <w:sz w:val="24"/>
          <w:szCs w:val="24"/>
          <w:lang w:val="en-GB"/>
        </w:rPr>
        <w:t xml:space="preserve">Heidegger, Jung </w:t>
      </w:r>
      <w:proofErr w:type="spellStart"/>
      <w:r w:rsidRPr="00935323">
        <w:rPr>
          <w:i/>
          <w:iCs/>
          <w:sz w:val="24"/>
          <w:szCs w:val="24"/>
          <w:lang w:val="en-GB"/>
        </w:rPr>
        <w:t>și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Durkheim. </w:t>
      </w:r>
      <w:proofErr w:type="spellStart"/>
      <w:r w:rsidRPr="00935323">
        <w:rPr>
          <w:i/>
          <w:iCs/>
          <w:sz w:val="24"/>
          <w:szCs w:val="24"/>
          <w:lang w:val="en-GB"/>
        </w:rPr>
        <w:t>Argumente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pentru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o </w:t>
      </w:r>
      <w:proofErr w:type="spellStart"/>
      <w:r w:rsidRPr="00935323">
        <w:rPr>
          <w:i/>
          <w:iCs/>
          <w:sz w:val="24"/>
          <w:szCs w:val="24"/>
          <w:lang w:val="en-GB"/>
        </w:rPr>
        <w:t>repoziționare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teoretică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în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studierea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spiritualității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comunităților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cucuteniene,</w:t>
      </w:r>
      <w:r w:rsidRPr="00935323">
        <w:rPr>
          <w:sz w:val="24"/>
          <w:szCs w:val="24"/>
          <w:lang w:val="en-GB"/>
        </w:rPr>
        <w:t xml:space="preserve"> Workshop “</w:t>
      </w:r>
      <w:proofErr w:type="spellStart"/>
      <w:r w:rsidRPr="00935323">
        <w:rPr>
          <w:sz w:val="24"/>
          <w:szCs w:val="24"/>
          <w:lang w:val="en-GB"/>
        </w:rPr>
        <w:t>Cercetări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aplicate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și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teoretice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tehnologia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și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spiritualitatea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comunităților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aparținând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Culturii</w:t>
      </w:r>
      <w:proofErr w:type="spellEnd"/>
      <w:r w:rsidRPr="00935323">
        <w:rPr>
          <w:sz w:val="24"/>
          <w:szCs w:val="24"/>
          <w:lang w:val="en-GB"/>
        </w:rPr>
        <w:t xml:space="preserve"> Cucuteni”, 28 Mai,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Romania </w:t>
      </w:r>
    </w:p>
    <w:p w14:paraId="41CA95E6" w14:textId="77777777" w:rsidR="00404403" w:rsidRPr="00935323" w:rsidRDefault="00404403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Mihaela Danu, Irina Irimia, George Bodi, </w:t>
      </w:r>
      <w:r w:rsidRPr="00935323">
        <w:rPr>
          <w:i/>
          <w:iCs/>
          <w:sz w:val="24"/>
          <w:szCs w:val="24"/>
          <w:lang w:val="en-GB"/>
        </w:rPr>
        <w:t>Possible uses and significance in Cucuteni Culture of two species of Boraginaceae family,</w:t>
      </w:r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Sesiunea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Științifică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Anuală</w:t>
      </w:r>
      <w:proofErr w:type="spellEnd"/>
      <w:r w:rsidRPr="00935323">
        <w:rPr>
          <w:sz w:val="24"/>
          <w:szCs w:val="24"/>
          <w:lang w:val="en-GB"/>
        </w:rPr>
        <w:t xml:space="preserve"> a </w:t>
      </w:r>
      <w:proofErr w:type="spellStart"/>
      <w:r w:rsidRPr="00935323">
        <w:rPr>
          <w:sz w:val="24"/>
          <w:szCs w:val="24"/>
          <w:lang w:val="en-GB"/>
        </w:rPr>
        <w:t>Facultății</w:t>
      </w:r>
      <w:proofErr w:type="spellEnd"/>
      <w:r w:rsidRPr="00935323">
        <w:rPr>
          <w:sz w:val="24"/>
          <w:szCs w:val="24"/>
          <w:lang w:val="en-GB"/>
        </w:rPr>
        <w:t xml:space="preserve"> de </w:t>
      </w:r>
      <w:proofErr w:type="spellStart"/>
      <w:r w:rsidRPr="00935323">
        <w:rPr>
          <w:sz w:val="24"/>
          <w:szCs w:val="24"/>
          <w:lang w:val="en-GB"/>
        </w:rPr>
        <w:t>Biologie</w:t>
      </w:r>
      <w:proofErr w:type="spellEnd"/>
      <w:r w:rsidRPr="00935323">
        <w:rPr>
          <w:sz w:val="24"/>
          <w:szCs w:val="24"/>
          <w:lang w:val="en-GB"/>
        </w:rPr>
        <w:t xml:space="preserve">, 25-23 October,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>, Romania</w:t>
      </w:r>
    </w:p>
    <w:p w14:paraId="41CA95E7" w14:textId="77777777" w:rsidR="002C3B68" w:rsidRPr="00935323" w:rsidRDefault="00404403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Luminița Bejenaru, 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Î</w:t>
      </w:r>
      <w:r w:rsidRPr="00935323">
        <w:rPr>
          <w:i/>
          <w:iCs/>
          <w:sz w:val="24"/>
          <w:szCs w:val="24"/>
          <w:lang w:val="en-GB"/>
        </w:rPr>
        <w:t>ntre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lemă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și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teorie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. </w:t>
      </w:r>
      <w:proofErr w:type="spellStart"/>
      <w:r w:rsidRPr="00935323">
        <w:rPr>
          <w:i/>
          <w:iCs/>
          <w:sz w:val="24"/>
          <w:szCs w:val="24"/>
          <w:lang w:val="en-GB"/>
        </w:rPr>
        <w:t>Argumente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pentru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o </w:t>
      </w:r>
      <w:proofErr w:type="spellStart"/>
      <w:r w:rsidRPr="00935323">
        <w:rPr>
          <w:i/>
          <w:iCs/>
          <w:sz w:val="24"/>
          <w:szCs w:val="24"/>
          <w:lang w:val="en-GB"/>
        </w:rPr>
        <w:t>reevaluare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iCs/>
          <w:sz w:val="24"/>
          <w:szCs w:val="24"/>
          <w:lang w:val="en-GB"/>
        </w:rPr>
        <w:t>practicilor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funerare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din </w:t>
      </w:r>
      <w:proofErr w:type="spellStart"/>
      <w:r w:rsidRPr="00935323">
        <w:rPr>
          <w:i/>
          <w:iCs/>
          <w:sz w:val="24"/>
          <w:szCs w:val="24"/>
          <w:lang w:val="en-GB"/>
        </w:rPr>
        <w:t>cultura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Cucuteni,</w:t>
      </w:r>
      <w:r w:rsidRPr="00935323">
        <w:rPr>
          <w:sz w:val="24"/>
          <w:szCs w:val="24"/>
          <w:lang w:val="en-GB"/>
        </w:rPr>
        <w:t xml:space="preserve"> ‘</w:t>
      </w:r>
      <w:proofErr w:type="spellStart"/>
      <w:r w:rsidRPr="00935323">
        <w:rPr>
          <w:sz w:val="24"/>
          <w:szCs w:val="24"/>
          <w:lang w:val="en-GB"/>
        </w:rPr>
        <w:t>Antropologia</w:t>
      </w:r>
      <w:proofErr w:type="spellEnd"/>
      <w:r w:rsidRPr="00935323">
        <w:rPr>
          <w:sz w:val="24"/>
          <w:szCs w:val="24"/>
          <w:lang w:val="en-GB"/>
        </w:rPr>
        <w:t xml:space="preserve">. O </w:t>
      </w:r>
      <w:proofErr w:type="spellStart"/>
      <w:r w:rsidRPr="00935323">
        <w:rPr>
          <w:sz w:val="24"/>
          <w:szCs w:val="24"/>
          <w:lang w:val="en-GB"/>
        </w:rPr>
        <w:t>abordare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interdisciplinară</w:t>
      </w:r>
      <w:proofErr w:type="spellEnd"/>
      <w:r w:rsidRPr="00935323">
        <w:rPr>
          <w:sz w:val="24"/>
          <w:szCs w:val="24"/>
          <w:lang w:val="en-GB"/>
        </w:rPr>
        <w:t xml:space="preserve">’, </w:t>
      </w:r>
      <w:proofErr w:type="spellStart"/>
      <w:r w:rsidRPr="00935323">
        <w:rPr>
          <w:sz w:val="24"/>
          <w:szCs w:val="24"/>
          <w:lang w:val="en-GB"/>
        </w:rPr>
        <w:t>Zilele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Academice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ieşene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ediţia</w:t>
      </w:r>
      <w:proofErr w:type="spellEnd"/>
      <w:r w:rsidRPr="00935323">
        <w:rPr>
          <w:sz w:val="24"/>
          <w:szCs w:val="24"/>
          <w:lang w:val="en-GB"/>
        </w:rPr>
        <w:t xml:space="preserve"> a XXIX-a. </w:t>
      </w:r>
      <w:proofErr w:type="spellStart"/>
      <w:r w:rsidRPr="00935323">
        <w:rPr>
          <w:sz w:val="24"/>
          <w:szCs w:val="24"/>
          <w:lang w:val="en-GB"/>
        </w:rPr>
        <w:t>Secţia</w:t>
      </w:r>
      <w:proofErr w:type="spellEnd"/>
      <w:r w:rsidRPr="00935323">
        <w:rPr>
          <w:sz w:val="24"/>
          <w:szCs w:val="24"/>
          <w:lang w:val="en-GB"/>
        </w:rPr>
        <w:t xml:space="preserve"> de </w:t>
      </w:r>
      <w:proofErr w:type="spellStart"/>
      <w:r w:rsidRPr="00935323">
        <w:rPr>
          <w:sz w:val="24"/>
          <w:szCs w:val="24"/>
          <w:lang w:val="en-GB"/>
        </w:rPr>
        <w:t>cercetări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antropologice</w:t>
      </w:r>
      <w:proofErr w:type="spellEnd"/>
      <w:r w:rsidRPr="00935323">
        <w:rPr>
          <w:sz w:val="24"/>
          <w:szCs w:val="24"/>
          <w:lang w:val="en-GB"/>
        </w:rPr>
        <w:t xml:space="preserve">, 23 October 2014, </w:t>
      </w:r>
      <w:proofErr w:type="spellStart"/>
      <w:r w:rsidRPr="00935323">
        <w:rPr>
          <w:sz w:val="24"/>
          <w:szCs w:val="24"/>
          <w:lang w:val="en-GB"/>
        </w:rPr>
        <w:t>Iaşi</w:t>
      </w:r>
      <w:proofErr w:type="spellEnd"/>
      <w:r w:rsidRPr="00935323">
        <w:rPr>
          <w:sz w:val="24"/>
          <w:szCs w:val="24"/>
          <w:lang w:val="en-GB"/>
        </w:rPr>
        <w:t>, Romania</w:t>
      </w:r>
    </w:p>
    <w:p w14:paraId="41CA95E8" w14:textId="77777777" w:rsidR="002C3B68" w:rsidRPr="00935323" w:rsidRDefault="002C3B68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Luminiţa</w:t>
      </w:r>
      <w:proofErr w:type="spellEnd"/>
      <w:r w:rsidRPr="00935323">
        <w:rPr>
          <w:sz w:val="24"/>
          <w:szCs w:val="24"/>
          <w:lang w:val="en-GB"/>
        </w:rPr>
        <w:t xml:space="preserve"> Bejenaru, </w:t>
      </w:r>
      <w:proofErr w:type="spellStart"/>
      <w:r w:rsidRPr="00935323">
        <w:rPr>
          <w:i/>
          <w:iCs/>
          <w:sz w:val="24"/>
          <w:szCs w:val="24"/>
          <w:lang w:val="en-GB"/>
        </w:rPr>
        <w:t>Influenţa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expansiunii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Uruk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şi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iCs/>
          <w:sz w:val="24"/>
          <w:szCs w:val="24"/>
          <w:lang w:val="en-GB"/>
        </w:rPr>
        <w:t>spaţiului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Nord-Pontic </w:t>
      </w:r>
      <w:proofErr w:type="spellStart"/>
      <w:r w:rsidRPr="00935323">
        <w:rPr>
          <w:i/>
          <w:iCs/>
          <w:sz w:val="24"/>
          <w:szCs w:val="24"/>
          <w:lang w:val="en-GB"/>
        </w:rPr>
        <w:t>asupra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iconografiei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fazei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finale a </w:t>
      </w:r>
      <w:proofErr w:type="spellStart"/>
      <w:r w:rsidRPr="00935323">
        <w:rPr>
          <w:i/>
          <w:iCs/>
          <w:sz w:val="24"/>
          <w:szCs w:val="24"/>
          <w:lang w:val="en-GB"/>
        </w:rPr>
        <w:t>culturii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Cucuteni. </w:t>
      </w:r>
      <w:proofErr w:type="spellStart"/>
      <w:r w:rsidRPr="00935323">
        <w:rPr>
          <w:i/>
          <w:iCs/>
          <w:sz w:val="24"/>
          <w:szCs w:val="24"/>
          <w:lang w:val="en-GB"/>
        </w:rPr>
        <w:t>Consideraţii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preliminare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lucrare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prezentată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cadrul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Simpozionului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Național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„Vasile </w:t>
      </w:r>
      <w:proofErr w:type="spellStart"/>
      <w:r w:rsidRPr="00935323">
        <w:rPr>
          <w:i/>
          <w:iCs/>
          <w:sz w:val="24"/>
          <w:szCs w:val="24"/>
          <w:lang w:val="en-GB"/>
        </w:rPr>
        <w:t>Pârvan</w:t>
      </w:r>
      <w:proofErr w:type="spellEnd"/>
      <w:r w:rsidRPr="00935323">
        <w:rPr>
          <w:i/>
          <w:iCs/>
          <w:sz w:val="24"/>
          <w:szCs w:val="24"/>
          <w:lang w:val="en-GB"/>
        </w:rPr>
        <w:t>”</w:t>
      </w:r>
      <w:r w:rsidRPr="00935323">
        <w:rPr>
          <w:sz w:val="24"/>
          <w:szCs w:val="24"/>
          <w:lang w:val="en-GB"/>
        </w:rPr>
        <w:t xml:space="preserve">, Bacău, 7-9 </w:t>
      </w:r>
      <w:proofErr w:type="spellStart"/>
      <w:r w:rsidRPr="00935323">
        <w:rPr>
          <w:sz w:val="24"/>
          <w:szCs w:val="24"/>
          <w:lang w:val="en-GB"/>
        </w:rPr>
        <w:t>octombrie</w:t>
      </w:r>
      <w:proofErr w:type="spellEnd"/>
      <w:r w:rsidRPr="00935323">
        <w:rPr>
          <w:sz w:val="24"/>
          <w:szCs w:val="24"/>
          <w:lang w:val="en-GB"/>
        </w:rPr>
        <w:t xml:space="preserve"> 2015</w:t>
      </w:r>
    </w:p>
    <w:p w14:paraId="41CA95E9" w14:textId="5C03EC65" w:rsidR="002C3B68" w:rsidRPr="00935323" w:rsidRDefault="002C3B68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</w:t>
      </w:r>
      <w:proofErr w:type="spellStart"/>
      <w:r w:rsidRPr="00935323">
        <w:rPr>
          <w:i/>
          <w:iCs/>
          <w:sz w:val="24"/>
          <w:szCs w:val="24"/>
          <w:lang w:val="en-GB"/>
        </w:rPr>
        <w:t>Argumente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pentru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o </w:t>
      </w:r>
      <w:proofErr w:type="spellStart"/>
      <w:r w:rsidRPr="00935323">
        <w:rPr>
          <w:i/>
          <w:iCs/>
          <w:sz w:val="24"/>
          <w:szCs w:val="24"/>
          <w:lang w:val="en-GB"/>
        </w:rPr>
        <w:t>abordare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„</w:t>
      </w:r>
      <w:proofErr w:type="spellStart"/>
      <w:r w:rsidRPr="00935323">
        <w:rPr>
          <w:i/>
          <w:iCs/>
          <w:sz w:val="24"/>
          <w:szCs w:val="24"/>
          <w:lang w:val="en-GB"/>
        </w:rPr>
        <w:t>structuralistă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” </w:t>
      </w:r>
      <w:proofErr w:type="gramStart"/>
      <w:r w:rsidRPr="00935323">
        <w:rPr>
          <w:i/>
          <w:iCs/>
          <w:sz w:val="24"/>
          <w:szCs w:val="24"/>
          <w:lang w:val="en-GB"/>
        </w:rPr>
        <w:t>a</w:t>
      </w:r>
      <w:proofErr w:type="gram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interpretării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în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arheologie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: </w:t>
      </w:r>
      <w:proofErr w:type="spellStart"/>
      <w:r w:rsidRPr="00935323">
        <w:rPr>
          <w:i/>
          <w:iCs/>
          <w:sz w:val="24"/>
          <w:szCs w:val="24"/>
          <w:lang w:val="en-GB"/>
        </w:rPr>
        <w:t>ontologia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heideggeriană</w:t>
      </w:r>
      <w:proofErr w:type="spellEnd"/>
      <w:r w:rsidRPr="00935323">
        <w:rPr>
          <w:i/>
          <w:iCs/>
          <w:sz w:val="24"/>
          <w:szCs w:val="24"/>
          <w:lang w:val="en-GB"/>
        </w:rPr>
        <w:t>, neuro-</w:t>
      </w:r>
      <w:proofErr w:type="spellStart"/>
      <w:r w:rsidRPr="00935323">
        <w:rPr>
          <w:i/>
          <w:iCs/>
          <w:sz w:val="24"/>
          <w:szCs w:val="24"/>
          <w:lang w:val="en-GB"/>
        </w:rPr>
        <w:t>științele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și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psihologia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iCs/>
          <w:sz w:val="24"/>
          <w:szCs w:val="24"/>
          <w:lang w:val="en-GB"/>
        </w:rPr>
        <w:t>analitică</w:t>
      </w:r>
      <w:proofErr w:type="spellEnd"/>
      <w:r w:rsidRPr="00935323">
        <w:rPr>
          <w:i/>
          <w:iCs/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lucrare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prezentată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cadrul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Sesiunii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științifice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naționale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Antropologia</w:t>
      </w:r>
      <w:proofErr w:type="spellEnd"/>
      <w:r w:rsidRPr="00935323">
        <w:rPr>
          <w:sz w:val="24"/>
          <w:szCs w:val="24"/>
          <w:lang w:val="en-GB"/>
        </w:rPr>
        <w:t xml:space="preserve">. O </w:t>
      </w:r>
      <w:proofErr w:type="spellStart"/>
      <w:r w:rsidRPr="00935323">
        <w:rPr>
          <w:sz w:val="24"/>
          <w:szCs w:val="24"/>
          <w:lang w:val="en-GB"/>
        </w:rPr>
        <w:t>abordare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interdisciplinară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22 </w:t>
      </w:r>
      <w:proofErr w:type="spellStart"/>
      <w:r w:rsidRPr="00935323">
        <w:rPr>
          <w:sz w:val="24"/>
          <w:szCs w:val="24"/>
          <w:lang w:val="en-GB"/>
        </w:rPr>
        <w:t>octombrie</w:t>
      </w:r>
      <w:proofErr w:type="spellEnd"/>
      <w:r w:rsidRPr="00935323">
        <w:rPr>
          <w:sz w:val="24"/>
          <w:szCs w:val="24"/>
          <w:lang w:val="en-GB"/>
        </w:rPr>
        <w:t xml:space="preserve"> 2015</w:t>
      </w:r>
    </w:p>
    <w:p w14:paraId="78FC9A16" w14:textId="77777777" w:rsidR="0090554E" w:rsidRPr="00935323" w:rsidRDefault="0090554E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>Diana-</w:t>
      </w:r>
      <w:proofErr w:type="spellStart"/>
      <w:r w:rsidRPr="00935323">
        <w:rPr>
          <w:sz w:val="24"/>
          <w:szCs w:val="24"/>
          <w:lang w:val="en-GB"/>
        </w:rPr>
        <w:t>Măriuca</w:t>
      </w:r>
      <w:proofErr w:type="spellEnd"/>
      <w:r w:rsidRPr="00935323">
        <w:rPr>
          <w:sz w:val="24"/>
          <w:szCs w:val="24"/>
          <w:lang w:val="en-GB"/>
        </w:rPr>
        <w:t xml:space="preserve"> Vornicu, Felix-Adrian </w:t>
      </w:r>
      <w:proofErr w:type="spellStart"/>
      <w:r w:rsidRPr="00935323">
        <w:rPr>
          <w:sz w:val="24"/>
          <w:szCs w:val="24"/>
          <w:lang w:val="en-GB"/>
        </w:rPr>
        <w:t>Tencariu</w:t>
      </w:r>
      <w:proofErr w:type="spellEnd"/>
      <w:r w:rsidRPr="00935323">
        <w:rPr>
          <w:sz w:val="24"/>
          <w:szCs w:val="24"/>
          <w:lang w:val="en-GB"/>
        </w:rPr>
        <w:t xml:space="preserve">, Andrei </w:t>
      </w:r>
      <w:proofErr w:type="spellStart"/>
      <w:r w:rsidRPr="00935323">
        <w:rPr>
          <w:sz w:val="24"/>
          <w:szCs w:val="24"/>
          <w:lang w:val="en-GB"/>
        </w:rPr>
        <w:t>Asăndulesei</w:t>
      </w:r>
      <w:proofErr w:type="spellEnd"/>
      <w:r w:rsidRPr="00935323">
        <w:rPr>
          <w:sz w:val="24"/>
          <w:szCs w:val="24"/>
          <w:lang w:val="en-GB"/>
        </w:rPr>
        <w:t xml:space="preserve">, George Bodi, Yevhenii </w:t>
      </w:r>
      <w:proofErr w:type="spellStart"/>
      <w:r w:rsidRPr="00935323">
        <w:rPr>
          <w:sz w:val="24"/>
          <w:szCs w:val="24"/>
          <w:lang w:val="en-GB"/>
        </w:rPr>
        <w:t>Sliesariev</w:t>
      </w:r>
      <w:proofErr w:type="spellEnd"/>
      <w:r w:rsidRPr="00935323">
        <w:rPr>
          <w:sz w:val="24"/>
          <w:szCs w:val="24"/>
          <w:lang w:val="en-GB"/>
        </w:rPr>
        <w:t xml:space="preserve">, Daniel </w:t>
      </w:r>
      <w:proofErr w:type="spellStart"/>
      <w:r w:rsidRPr="00935323">
        <w:rPr>
          <w:sz w:val="24"/>
          <w:szCs w:val="24"/>
          <w:lang w:val="en-GB"/>
        </w:rPr>
        <w:t>Gheorghieș</w:t>
      </w:r>
      <w:proofErr w:type="spellEnd"/>
      <w:r w:rsidRPr="00935323">
        <w:rPr>
          <w:sz w:val="24"/>
          <w:szCs w:val="24"/>
          <w:lang w:val="en-GB"/>
        </w:rPr>
        <w:t xml:space="preserve">, Cristin </w:t>
      </w:r>
      <w:proofErr w:type="spellStart"/>
      <w:r w:rsidRPr="00935323">
        <w:rPr>
          <w:sz w:val="24"/>
          <w:szCs w:val="24"/>
          <w:lang w:val="en-GB"/>
        </w:rPr>
        <w:t>Groapă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Cercetările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arheologice</w:t>
      </w:r>
      <w:proofErr w:type="spellEnd"/>
      <w:r w:rsidRPr="00935323">
        <w:rPr>
          <w:i/>
          <w:sz w:val="24"/>
          <w:szCs w:val="24"/>
          <w:lang w:val="en-GB"/>
        </w:rPr>
        <w:t xml:space="preserve"> din </w:t>
      </w:r>
      <w:proofErr w:type="spellStart"/>
      <w:r w:rsidRPr="00935323">
        <w:rPr>
          <w:i/>
          <w:sz w:val="24"/>
          <w:szCs w:val="24"/>
          <w:lang w:val="en-GB"/>
        </w:rPr>
        <w:t>anul</w:t>
      </w:r>
      <w:proofErr w:type="spellEnd"/>
      <w:r w:rsidRPr="00935323">
        <w:rPr>
          <w:i/>
          <w:sz w:val="24"/>
          <w:szCs w:val="24"/>
          <w:lang w:val="en-GB"/>
        </w:rPr>
        <w:t xml:space="preserve"> 2018 de la </w:t>
      </w:r>
      <w:proofErr w:type="spellStart"/>
      <w:r w:rsidRPr="00935323">
        <w:rPr>
          <w:i/>
          <w:sz w:val="24"/>
          <w:szCs w:val="24"/>
          <w:lang w:val="en-GB"/>
        </w:rPr>
        <w:t>Isaiia</w:t>
      </w:r>
      <w:proofErr w:type="spellEnd"/>
      <w:r w:rsidRPr="00935323">
        <w:rPr>
          <w:i/>
          <w:sz w:val="24"/>
          <w:szCs w:val="24"/>
          <w:lang w:val="en-GB"/>
        </w:rPr>
        <w:t xml:space="preserve"> – Balta </w:t>
      </w:r>
      <w:proofErr w:type="spellStart"/>
      <w:r w:rsidRPr="00935323">
        <w:rPr>
          <w:i/>
          <w:sz w:val="24"/>
          <w:szCs w:val="24"/>
          <w:lang w:val="en-GB"/>
        </w:rPr>
        <w:t>Popii</w:t>
      </w:r>
      <w:proofErr w:type="spellEnd"/>
      <w:r w:rsidRPr="00935323">
        <w:rPr>
          <w:i/>
          <w:sz w:val="24"/>
          <w:szCs w:val="24"/>
          <w:lang w:val="en-GB"/>
        </w:rPr>
        <w:t xml:space="preserve"> (com. </w:t>
      </w:r>
      <w:proofErr w:type="spellStart"/>
      <w:r w:rsidRPr="00EC7B25">
        <w:rPr>
          <w:i/>
          <w:sz w:val="24"/>
          <w:szCs w:val="24"/>
          <w:lang w:val="fr-FR"/>
        </w:rPr>
        <w:t>Răducăneni</w:t>
      </w:r>
      <w:proofErr w:type="spellEnd"/>
      <w:r w:rsidRPr="00EC7B25">
        <w:rPr>
          <w:i/>
          <w:sz w:val="24"/>
          <w:szCs w:val="24"/>
          <w:lang w:val="fr-FR"/>
        </w:rPr>
        <w:t xml:space="preserve">, </w:t>
      </w:r>
      <w:proofErr w:type="spellStart"/>
      <w:r w:rsidRPr="00EC7B25">
        <w:rPr>
          <w:i/>
          <w:sz w:val="24"/>
          <w:szCs w:val="24"/>
          <w:lang w:val="fr-FR"/>
        </w:rPr>
        <w:t>jud</w:t>
      </w:r>
      <w:proofErr w:type="spellEnd"/>
      <w:r w:rsidRPr="00EC7B25">
        <w:rPr>
          <w:i/>
          <w:sz w:val="24"/>
          <w:szCs w:val="24"/>
          <w:lang w:val="fr-FR"/>
        </w:rPr>
        <w:t xml:space="preserve">. </w:t>
      </w:r>
      <w:proofErr w:type="spellStart"/>
      <w:r w:rsidRPr="00EC7B25">
        <w:rPr>
          <w:i/>
          <w:sz w:val="24"/>
          <w:szCs w:val="24"/>
          <w:lang w:val="fr-FR"/>
        </w:rPr>
        <w:t>Iași</w:t>
      </w:r>
      <w:proofErr w:type="spellEnd"/>
      <w:r w:rsidRPr="00EC7B25">
        <w:rPr>
          <w:i/>
          <w:sz w:val="24"/>
          <w:szCs w:val="24"/>
          <w:lang w:val="fr-FR"/>
        </w:rPr>
        <w:t>)</w:t>
      </w:r>
      <w:r w:rsidRPr="00EC7B25">
        <w:rPr>
          <w:sz w:val="24"/>
          <w:szCs w:val="24"/>
          <w:lang w:val="fr-FR"/>
        </w:rPr>
        <w:t xml:space="preserve">, </w:t>
      </w:r>
      <w:proofErr w:type="spellStart"/>
      <w:r w:rsidRPr="00EC7B25">
        <w:rPr>
          <w:sz w:val="24"/>
          <w:szCs w:val="24"/>
          <w:lang w:val="fr-FR"/>
        </w:rPr>
        <w:t>prezentată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în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cadrul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Noutăţi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arheologice</w:t>
      </w:r>
      <w:proofErr w:type="spellEnd"/>
      <w:r w:rsidRPr="00EC7B25">
        <w:rPr>
          <w:sz w:val="24"/>
          <w:szCs w:val="24"/>
          <w:lang w:val="fr-FR"/>
        </w:rPr>
        <w:t xml:space="preserve"> la </w:t>
      </w:r>
      <w:proofErr w:type="spellStart"/>
      <w:r w:rsidRPr="00EC7B25">
        <w:rPr>
          <w:sz w:val="24"/>
          <w:szCs w:val="24"/>
          <w:lang w:val="fr-FR"/>
        </w:rPr>
        <w:t>Institutul</w:t>
      </w:r>
      <w:proofErr w:type="spellEnd"/>
      <w:r w:rsidRPr="00EC7B25">
        <w:rPr>
          <w:sz w:val="24"/>
          <w:szCs w:val="24"/>
          <w:lang w:val="fr-FR"/>
        </w:rPr>
        <w:t xml:space="preserve"> de </w:t>
      </w:r>
      <w:proofErr w:type="spellStart"/>
      <w:r w:rsidRPr="00EC7B25">
        <w:rPr>
          <w:sz w:val="24"/>
          <w:szCs w:val="24"/>
          <w:lang w:val="fr-FR"/>
        </w:rPr>
        <w:t>Arheologie</w:t>
      </w:r>
      <w:proofErr w:type="spellEnd"/>
      <w:r w:rsidRPr="00EC7B25">
        <w:rPr>
          <w:sz w:val="24"/>
          <w:szCs w:val="24"/>
          <w:lang w:val="fr-FR"/>
        </w:rPr>
        <w:t xml:space="preserve"> </w:t>
      </w:r>
      <w:proofErr w:type="spellStart"/>
      <w:r w:rsidRPr="00EC7B25">
        <w:rPr>
          <w:sz w:val="24"/>
          <w:szCs w:val="24"/>
          <w:lang w:val="fr-FR"/>
        </w:rPr>
        <w:t>din</w:t>
      </w:r>
      <w:proofErr w:type="spellEnd"/>
      <w:r w:rsidRPr="00EC7B25">
        <w:rPr>
          <w:sz w:val="24"/>
          <w:szCs w:val="24"/>
          <w:lang w:val="fr-FR"/>
        </w:rPr>
        <w:t xml:space="preserve"> Iaşi. </w:t>
      </w:r>
      <w:r w:rsidRPr="00935323">
        <w:rPr>
          <w:sz w:val="24"/>
          <w:szCs w:val="24"/>
          <w:lang w:val="en-GB"/>
        </w:rPr>
        <w:t xml:space="preserve">Campania 2018,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România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 xml:space="preserve"> 2018</w:t>
      </w:r>
    </w:p>
    <w:p w14:paraId="0DB046D1" w14:textId="77777777" w:rsidR="0090554E" w:rsidRPr="00935323" w:rsidRDefault="0090554E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Luminița Bejenaru, </w:t>
      </w:r>
      <w:r w:rsidRPr="00935323">
        <w:rPr>
          <w:i/>
          <w:sz w:val="24"/>
          <w:szCs w:val="24"/>
          <w:lang w:val="en-GB"/>
        </w:rPr>
        <w:t>Considerations on the Significance of Bovidae Representations in the Cucuteni Culture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prezentată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cadrul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Simpozionului</w:t>
      </w:r>
      <w:proofErr w:type="spellEnd"/>
      <w:r w:rsidRPr="00935323">
        <w:rPr>
          <w:sz w:val="24"/>
          <w:szCs w:val="24"/>
          <w:lang w:val="en-GB"/>
        </w:rPr>
        <w:t xml:space="preserve"> de </w:t>
      </w:r>
      <w:proofErr w:type="spellStart"/>
      <w:r w:rsidRPr="00935323">
        <w:rPr>
          <w:sz w:val="24"/>
          <w:szCs w:val="24"/>
          <w:lang w:val="en-GB"/>
        </w:rPr>
        <w:t>Antrozoologie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>, 2018</w:t>
      </w:r>
    </w:p>
    <w:p w14:paraId="3E99671D" w14:textId="77777777" w:rsidR="0090554E" w:rsidRPr="00935323" w:rsidRDefault="0090554E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Adrian Felix </w:t>
      </w:r>
      <w:proofErr w:type="spellStart"/>
      <w:r w:rsidRPr="00935323">
        <w:rPr>
          <w:sz w:val="24"/>
          <w:szCs w:val="24"/>
          <w:lang w:val="en-GB"/>
        </w:rPr>
        <w:t>Tencariu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i/>
          <w:sz w:val="24"/>
          <w:szCs w:val="24"/>
          <w:lang w:val="en-GB"/>
        </w:rPr>
        <w:t>Caracterizarea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preliminară</w:t>
      </w:r>
      <w:proofErr w:type="spellEnd"/>
      <w:r w:rsidRPr="00935323">
        <w:rPr>
          <w:i/>
          <w:sz w:val="24"/>
          <w:szCs w:val="24"/>
          <w:lang w:val="en-GB"/>
        </w:rPr>
        <w:t xml:space="preserve"> a </w:t>
      </w:r>
      <w:proofErr w:type="spellStart"/>
      <w:r w:rsidRPr="00935323">
        <w:rPr>
          <w:i/>
          <w:sz w:val="24"/>
          <w:szCs w:val="24"/>
          <w:lang w:val="en-GB"/>
        </w:rPr>
        <w:t>ceramicii</w:t>
      </w:r>
      <w:proofErr w:type="spellEnd"/>
      <w:r w:rsidRPr="00935323">
        <w:rPr>
          <w:i/>
          <w:sz w:val="24"/>
          <w:szCs w:val="24"/>
          <w:lang w:val="en-GB"/>
        </w:rPr>
        <w:t xml:space="preserve"> cucuteniene din </w:t>
      </w:r>
      <w:proofErr w:type="spellStart"/>
      <w:r w:rsidRPr="00935323">
        <w:rPr>
          <w:i/>
          <w:sz w:val="24"/>
          <w:szCs w:val="24"/>
          <w:lang w:val="en-GB"/>
        </w:rPr>
        <w:t>așezarea</w:t>
      </w:r>
      <w:proofErr w:type="spellEnd"/>
      <w:r w:rsidRPr="00935323">
        <w:rPr>
          <w:i/>
          <w:sz w:val="24"/>
          <w:szCs w:val="24"/>
          <w:lang w:val="en-GB"/>
        </w:rPr>
        <w:t xml:space="preserve"> de la </w:t>
      </w:r>
      <w:proofErr w:type="spellStart"/>
      <w:r w:rsidRPr="00935323">
        <w:rPr>
          <w:i/>
          <w:sz w:val="24"/>
          <w:szCs w:val="24"/>
          <w:lang w:val="en-GB"/>
        </w:rPr>
        <w:t>Războieni-Dealul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Boghiu</w:t>
      </w:r>
      <w:proofErr w:type="spellEnd"/>
      <w:r w:rsidRPr="00935323">
        <w:rPr>
          <w:i/>
          <w:sz w:val="24"/>
          <w:szCs w:val="24"/>
          <w:lang w:val="en-GB"/>
        </w:rPr>
        <w:t xml:space="preserve"> (</w:t>
      </w:r>
      <w:proofErr w:type="spellStart"/>
      <w:r w:rsidRPr="00935323">
        <w:rPr>
          <w:i/>
          <w:sz w:val="24"/>
          <w:szCs w:val="24"/>
          <w:lang w:val="en-GB"/>
        </w:rPr>
        <w:t>jud</w:t>
      </w:r>
      <w:proofErr w:type="spellEnd"/>
      <w:r w:rsidRPr="00935323">
        <w:rPr>
          <w:i/>
          <w:sz w:val="24"/>
          <w:szCs w:val="24"/>
          <w:lang w:val="en-GB"/>
        </w:rPr>
        <w:t xml:space="preserve">. </w:t>
      </w:r>
      <w:proofErr w:type="spellStart"/>
      <w:r w:rsidRPr="00935323">
        <w:rPr>
          <w:i/>
          <w:sz w:val="24"/>
          <w:szCs w:val="24"/>
          <w:lang w:val="en-GB"/>
        </w:rPr>
        <w:t>Iași</w:t>
      </w:r>
      <w:proofErr w:type="spellEnd"/>
      <w:r w:rsidRPr="00935323">
        <w:rPr>
          <w:i/>
          <w:sz w:val="24"/>
          <w:szCs w:val="24"/>
          <w:lang w:val="en-GB"/>
        </w:rPr>
        <w:t>)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prezentată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cadrul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Simpozionului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Național</w:t>
      </w:r>
      <w:proofErr w:type="spellEnd"/>
      <w:r w:rsidRPr="00935323">
        <w:rPr>
          <w:sz w:val="24"/>
          <w:szCs w:val="24"/>
          <w:lang w:val="en-GB"/>
        </w:rPr>
        <w:t xml:space="preserve"> „Vasile </w:t>
      </w:r>
      <w:proofErr w:type="spellStart"/>
      <w:r w:rsidRPr="00935323">
        <w:rPr>
          <w:sz w:val="24"/>
          <w:szCs w:val="24"/>
          <w:lang w:val="en-GB"/>
        </w:rPr>
        <w:t>Pârvan</w:t>
      </w:r>
      <w:proofErr w:type="spellEnd"/>
      <w:r w:rsidRPr="00935323">
        <w:rPr>
          <w:sz w:val="24"/>
          <w:szCs w:val="24"/>
          <w:lang w:val="en-GB"/>
        </w:rPr>
        <w:t>”, Bacău, 2018</w:t>
      </w:r>
    </w:p>
    <w:p w14:paraId="1E159D4D" w14:textId="77777777" w:rsidR="0090554E" w:rsidRPr="00935323" w:rsidRDefault="0090554E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Loredana </w:t>
      </w:r>
      <w:proofErr w:type="spellStart"/>
      <w:r w:rsidRPr="00935323">
        <w:rPr>
          <w:sz w:val="24"/>
          <w:szCs w:val="24"/>
          <w:lang w:val="en-GB"/>
        </w:rPr>
        <w:t>Solcan</w:t>
      </w:r>
      <w:proofErr w:type="spellEnd"/>
      <w:r w:rsidRPr="00935323">
        <w:rPr>
          <w:sz w:val="24"/>
          <w:szCs w:val="24"/>
          <w:lang w:val="en-GB"/>
        </w:rPr>
        <w:t xml:space="preserve">, Luminița Bejenaru, </w:t>
      </w:r>
      <w:proofErr w:type="spellStart"/>
      <w:r w:rsidRPr="00935323">
        <w:rPr>
          <w:i/>
          <w:sz w:val="24"/>
          <w:szCs w:val="24"/>
          <w:lang w:val="en-GB"/>
        </w:rPr>
        <w:t>Considerații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asupra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originii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și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răspândirii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reprezentărilor</w:t>
      </w:r>
      <w:proofErr w:type="spellEnd"/>
      <w:r w:rsidRPr="00935323">
        <w:rPr>
          <w:i/>
          <w:sz w:val="24"/>
          <w:szCs w:val="24"/>
          <w:lang w:val="en-GB"/>
        </w:rPr>
        <w:t xml:space="preserve"> de </w:t>
      </w:r>
      <w:proofErr w:type="spellStart"/>
      <w:r w:rsidRPr="00935323">
        <w:rPr>
          <w:i/>
          <w:sz w:val="24"/>
          <w:szCs w:val="24"/>
          <w:lang w:val="en-GB"/>
        </w:rPr>
        <w:t>bovidee</w:t>
      </w:r>
      <w:proofErr w:type="spellEnd"/>
      <w:r w:rsidRPr="00935323">
        <w:rPr>
          <w:i/>
          <w:sz w:val="24"/>
          <w:szCs w:val="24"/>
          <w:lang w:val="en-GB"/>
        </w:rPr>
        <w:t xml:space="preserve"> pe </w:t>
      </w:r>
      <w:proofErr w:type="spellStart"/>
      <w:r w:rsidRPr="00935323">
        <w:rPr>
          <w:i/>
          <w:sz w:val="24"/>
          <w:szCs w:val="24"/>
          <w:lang w:val="en-GB"/>
        </w:rPr>
        <w:t>ceramica</w:t>
      </w:r>
      <w:proofErr w:type="spellEnd"/>
      <w:r w:rsidRPr="00935323">
        <w:rPr>
          <w:i/>
          <w:sz w:val="24"/>
          <w:szCs w:val="24"/>
          <w:lang w:val="en-GB"/>
        </w:rPr>
        <w:t xml:space="preserve"> </w:t>
      </w:r>
      <w:proofErr w:type="spellStart"/>
      <w:r w:rsidRPr="00935323">
        <w:rPr>
          <w:i/>
          <w:sz w:val="24"/>
          <w:szCs w:val="24"/>
          <w:lang w:val="en-GB"/>
        </w:rPr>
        <w:t>pictată</w:t>
      </w:r>
      <w:proofErr w:type="spellEnd"/>
      <w:r w:rsidRPr="00935323">
        <w:rPr>
          <w:i/>
          <w:sz w:val="24"/>
          <w:szCs w:val="24"/>
          <w:lang w:val="en-GB"/>
        </w:rPr>
        <w:t xml:space="preserve"> de tip Cucuteni B - </w:t>
      </w:r>
      <w:proofErr w:type="spellStart"/>
      <w:r w:rsidRPr="00935323">
        <w:rPr>
          <w:i/>
          <w:sz w:val="24"/>
          <w:szCs w:val="24"/>
          <w:lang w:val="en-GB"/>
        </w:rPr>
        <w:t>Tripolie</w:t>
      </w:r>
      <w:proofErr w:type="spellEnd"/>
      <w:r w:rsidRPr="00935323">
        <w:rPr>
          <w:i/>
          <w:sz w:val="24"/>
          <w:szCs w:val="24"/>
          <w:lang w:val="en-GB"/>
        </w:rPr>
        <w:t xml:space="preserve"> CI-II/CII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prezentată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cadrul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Sesiunii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Naționale</w:t>
      </w:r>
      <w:proofErr w:type="spellEnd"/>
      <w:r w:rsidRPr="00935323">
        <w:rPr>
          <w:sz w:val="24"/>
          <w:szCs w:val="24"/>
          <w:lang w:val="en-GB"/>
        </w:rPr>
        <w:t xml:space="preserve"> de </w:t>
      </w:r>
      <w:proofErr w:type="spellStart"/>
      <w:r w:rsidRPr="00935323">
        <w:rPr>
          <w:sz w:val="24"/>
          <w:szCs w:val="24"/>
          <w:lang w:val="en-GB"/>
        </w:rPr>
        <w:t>Comunicări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Științifice</w:t>
      </w:r>
      <w:proofErr w:type="spellEnd"/>
      <w:r w:rsidRPr="00935323">
        <w:rPr>
          <w:sz w:val="24"/>
          <w:szCs w:val="24"/>
          <w:lang w:val="en-GB"/>
        </w:rPr>
        <w:t xml:space="preserve"> Acta </w:t>
      </w:r>
      <w:proofErr w:type="spellStart"/>
      <w:r w:rsidRPr="00935323">
        <w:rPr>
          <w:sz w:val="24"/>
          <w:szCs w:val="24"/>
          <w:lang w:val="en-GB"/>
        </w:rPr>
        <w:t>Moldaviae</w:t>
      </w:r>
      <w:proofErr w:type="spellEnd"/>
      <w:r w:rsidRPr="00935323">
        <w:rPr>
          <w:sz w:val="24"/>
          <w:szCs w:val="24"/>
          <w:lang w:val="en-GB"/>
        </w:rPr>
        <w:t xml:space="preserve"> Meridionalis, </w:t>
      </w:r>
      <w:proofErr w:type="spellStart"/>
      <w:r w:rsidRPr="00935323">
        <w:rPr>
          <w:sz w:val="24"/>
          <w:szCs w:val="24"/>
          <w:lang w:val="en-GB"/>
        </w:rPr>
        <w:t>Vaslui</w:t>
      </w:r>
      <w:proofErr w:type="spellEnd"/>
      <w:r w:rsidRPr="00935323">
        <w:rPr>
          <w:sz w:val="24"/>
          <w:szCs w:val="24"/>
          <w:lang w:val="en-GB"/>
        </w:rPr>
        <w:t>, 2018</w:t>
      </w:r>
    </w:p>
    <w:p w14:paraId="3E405DAD" w14:textId="77777777" w:rsidR="0090554E" w:rsidRDefault="0090554E" w:rsidP="00346818">
      <w:pPr>
        <w:numPr>
          <w:ilvl w:val="0"/>
          <w:numId w:val="5"/>
        </w:numPr>
        <w:tabs>
          <w:tab w:val="clear" w:pos="0"/>
        </w:tabs>
        <w:ind w:left="426" w:hanging="426"/>
        <w:jc w:val="both"/>
        <w:rPr>
          <w:sz w:val="24"/>
          <w:szCs w:val="24"/>
          <w:lang w:val="en-GB"/>
        </w:rPr>
      </w:pPr>
      <w:r w:rsidRPr="00935323">
        <w:rPr>
          <w:sz w:val="24"/>
          <w:szCs w:val="24"/>
          <w:lang w:val="en-GB"/>
        </w:rPr>
        <w:t xml:space="preserve">George Bodi, </w:t>
      </w:r>
      <w:r w:rsidRPr="00935323">
        <w:rPr>
          <w:i/>
          <w:sz w:val="24"/>
          <w:szCs w:val="24"/>
          <w:lang w:val="en-GB"/>
        </w:rPr>
        <w:t>Prehistory versus the modern world. Musings on identity lost versus identity shed</w:t>
      </w:r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prezentată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cadrul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Simpozionului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Internațional</w:t>
      </w:r>
      <w:proofErr w:type="spellEnd"/>
      <w:r w:rsidRPr="00935323">
        <w:rPr>
          <w:sz w:val="24"/>
          <w:szCs w:val="24"/>
          <w:lang w:val="en-GB"/>
        </w:rPr>
        <w:t xml:space="preserve"> Valori </w:t>
      </w:r>
      <w:proofErr w:type="spellStart"/>
      <w:r w:rsidRPr="00935323">
        <w:rPr>
          <w:sz w:val="24"/>
          <w:szCs w:val="24"/>
          <w:lang w:val="en-GB"/>
        </w:rPr>
        <w:t>Europene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în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Patrimoniul</w:t>
      </w:r>
      <w:proofErr w:type="spellEnd"/>
      <w:r w:rsidRPr="00935323">
        <w:rPr>
          <w:sz w:val="24"/>
          <w:szCs w:val="24"/>
          <w:lang w:val="en-GB"/>
        </w:rPr>
        <w:t xml:space="preserve"> </w:t>
      </w:r>
      <w:proofErr w:type="spellStart"/>
      <w:r w:rsidRPr="00935323">
        <w:rPr>
          <w:sz w:val="24"/>
          <w:szCs w:val="24"/>
          <w:lang w:val="en-GB"/>
        </w:rPr>
        <w:t>Național</w:t>
      </w:r>
      <w:proofErr w:type="spellEnd"/>
      <w:r w:rsidRPr="00935323">
        <w:rPr>
          <w:sz w:val="24"/>
          <w:szCs w:val="24"/>
          <w:lang w:val="en-GB"/>
        </w:rPr>
        <w:t xml:space="preserve">, </w:t>
      </w:r>
      <w:proofErr w:type="spellStart"/>
      <w:r w:rsidRPr="00935323">
        <w:rPr>
          <w:sz w:val="24"/>
          <w:szCs w:val="24"/>
          <w:lang w:val="en-GB"/>
        </w:rPr>
        <w:t>Iași</w:t>
      </w:r>
      <w:proofErr w:type="spellEnd"/>
      <w:r w:rsidRPr="00935323">
        <w:rPr>
          <w:sz w:val="24"/>
          <w:szCs w:val="24"/>
          <w:lang w:val="en-GB"/>
        </w:rPr>
        <w:t>, 2018</w:t>
      </w:r>
    </w:p>
    <w:p w14:paraId="20FD7A36" w14:textId="77777777" w:rsidR="003B6579" w:rsidRPr="000F7ABF" w:rsidRDefault="003B6579" w:rsidP="003B6579">
      <w:pPr>
        <w:pStyle w:val="ListParagraph"/>
        <w:numPr>
          <w:ilvl w:val="0"/>
          <w:numId w:val="5"/>
        </w:numPr>
        <w:tabs>
          <w:tab w:val="clear" w:pos="0"/>
        </w:tabs>
        <w:autoSpaceDE w:val="0"/>
        <w:autoSpaceDN w:val="0"/>
        <w:adjustRightInd w:val="0"/>
        <w:ind w:left="360"/>
        <w:jc w:val="both"/>
        <w:rPr>
          <w:sz w:val="24"/>
          <w:szCs w:val="24"/>
          <w:lang w:val="ro-RO"/>
        </w:rPr>
      </w:pPr>
      <w:r w:rsidRPr="000F7ABF">
        <w:rPr>
          <w:sz w:val="24"/>
          <w:szCs w:val="24"/>
          <w:lang w:val="ro-RO"/>
        </w:rPr>
        <w:t xml:space="preserve">Andrei </w:t>
      </w:r>
      <w:proofErr w:type="spellStart"/>
      <w:r w:rsidRPr="000F7ABF">
        <w:rPr>
          <w:sz w:val="24"/>
          <w:szCs w:val="24"/>
          <w:lang w:val="ro-RO"/>
        </w:rPr>
        <w:t>Asăndulesei</w:t>
      </w:r>
      <w:proofErr w:type="spellEnd"/>
      <w:r w:rsidRPr="000F7ABF">
        <w:rPr>
          <w:sz w:val="24"/>
          <w:szCs w:val="24"/>
          <w:lang w:val="ro-RO"/>
        </w:rPr>
        <w:t xml:space="preserve">, Felix-Adrian </w:t>
      </w:r>
      <w:proofErr w:type="spellStart"/>
      <w:r w:rsidRPr="000F7ABF">
        <w:rPr>
          <w:sz w:val="24"/>
          <w:szCs w:val="24"/>
          <w:lang w:val="ro-RO"/>
        </w:rPr>
        <w:t>Tencariu</w:t>
      </w:r>
      <w:proofErr w:type="spellEnd"/>
      <w:r w:rsidRPr="000F7ABF">
        <w:rPr>
          <w:sz w:val="24"/>
          <w:szCs w:val="24"/>
          <w:lang w:val="ro-RO"/>
        </w:rPr>
        <w:t xml:space="preserve">, George Bodi, Casandra Brașoveanu, Radu-Alexandru </w:t>
      </w:r>
      <w:proofErr w:type="spellStart"/>
      <w:r w:rsidRPr="000F7ABF">
        <w:rPr>
          <w:sz w:val="24"/>
          <w:szCs w:val="24"/>
          <w:lang w:val="ro-RO"/>
        </w:rPr>
        <w:t>Brunchi</w:t>
      </w:r>
      <w:proofErr w:type="spellEnd"/>
      <w:r w:rsidRPr="000F7ABF">
        <w:rPr>
          <w:sz w:val="24"/>
          <w:szCs w:val="24"/>
          <w:lang w:val="ro-RO"/>
        </w:rPr>
        <w:t xml:space="preserve">, Radu Ștefan Balaur, Ana Drob, Daniel </w:t>
      </w:r>
      <w:proofErr w:type="spellStart"/>
      <w:r w:rsidRPr="000F7ABF">
        <w:rPr>
          <w:sz w:val="24"/>
          <w:szCs w:val="24"/>
          <w:lang w:val="ro-RO"/>
        </w:rPr>
        <w:t>Cuculescu</w:t>
      </w:r>
      <w:proofErr w:type="spellEnd"/>
      <w:r w:rsidRPr="000F7ABF">
        <w:rPr>
          <w:sz w:val="24"/>
          <w:szCs w:val="24"/>
          <w:lang w:val="ro-RO"/>
        </w:rPr>
        <w:t xml:space="preserve">. </w:t>
      </w:r>
      <w:r w:rsidRPr="000F7ABF">
        <w:rPr>
          <w:i/>
          <w:iCs/>
          <w:sz w:val="24"/>
          <w:szCs w:val="24"/>
          <w:lang w:val="ro-RO"/>
        </w:rPr>
        <w:t xml:space="preserve">Particularități planimetrice ale așezărilor cucuteniene din nord-estul României. Studiu de caz – stațiunea Pietrărie din cuprinsul bazinului hidrografic </w:t>
      </w:r>
      <w:proofErr w:type="spellStart"/>
      <w:r w:rsidRPr="000F7ABF">
        <w:rPr>
          <w:i/>
          <w:iCs/>
          <w:sz w:val="24"/>
          <w:szCs w:val="24"/>
          <w:lang w:val="ro-RO"/>
        </w:rPr>
        <w:t>Bahluieț</w:t>
      </w:r>
      <w:proofErr w:type="spellEnd"/>
      <w:r w:rsidRPr="000F7ABF">
        <w:rPr>
          <w:i/>
          <w:iCs/>
          <w:sz w:val="24"/>
          <w:szCs w:val="24"/>
          <w:lang w:val="ro-RO"/>
        </w:rPr>
        <w:t>, comuna Todirești, județul Iași, România</w:t>
      </w:r>
      <w:r w:rsidRPr="000F7ABF">
        <w:rPr>
          <w:sz w:val="24"/>
          <w:szCs w:val="24"/>
          <w:lang w:val="ro-RO"/>
        </w:rPr>
        <w:t>. Conferința Științifică Internațională Arheologie Interdisciplinară. Metode, Studii, Rezultate. 14-17 August 2021, Orheiul Vechi.</w:t>
      </w:r>
    </w:p>
    <w:p w14:paraId="611941C8" w14:textId="44D3F3BE" w:rsidR="003B6579" w:rsidRDefault="003B6579" w:rsidP="003B6579">
      <w:pPr>
        <w:numPr>
          <w:ilvl w:val="0"/>
          <w:numId w:val="5"/>
        </w:numPr>
        <w:tabs>
          <w:tab w:val="clear" w:pos="0"/>
          <w:tab w:val="num" w:pos="-360"/>
        </w:tabs>
        <w:ind w:left="360"/>
        <w:jc w:val="both"/>
        <w:rPr>
          <w:sz w:val="24"/>
          <w:szCs w:val="24"/>
          <w:lang w:val="ro-RO"/>
        </w:rPr>
      </w:pPr>
      <w:r w:rsidRPr="000F7ABF">
        <w:rPr>
          <w:sz w:val="24"/>
          <w:szCs w:val="24"/>
          <w:lang w:val="ro-RO"/>
        </w:rPr>
        <w:t xml:space="preserve">Felix-Adrian </w:t>
      </w:r>
      <w:proofErr w:type="spellStart"/>
      <w:r w:rsidRPr="000F7ABF">
        <w:rPr>
          <w:sz w:val="24"/>
          <w:szCs w:val="24"/>
          <w:lang w:val="ro-RO"/>
        </w:rPr>
        <w:t>Tencariu</w:t>
      </w:r>
      <w:proofErr w:type="spellEnd"/>
      <w:r w:rsidRPr="000F7ABF">
        <w:rPr>
          <w:sz w:val="24"/>
          <w:szCs w:val="24"/>
          <w:lang w:val="ro-RO"/>
        </w:rPr>
        <w:t xml:space="preserve">, Andrei </w:t>
      </w:r>
      <w:proofErr w:type="spellStart"/>
      <w:r w:rsidRPr="000F7ABF">
        <w:rPr>
          <w:sz w:val="24"/>
          <w:szCs w:val="24"/>
          <w:lang w:val="ro-RO"/>
        </w:rPr>
        <w:t>Asăndulesei</w:t>
      </w:r>
      <w:proofErr w:type="spellEnd"/>
      <w:r w:rsidRPr="000F7ABF">
        <w:rPr>
          <w:sz w:val="24"/>
          <w:szCs w:val="24"/>
          <w:lang w:val="ro-RO"/>
        </w:rPr>
        <w:t xml:space="preserve">, Angela </w:t>
      </w:r>
      <w:proofErr w:type="spellStart"/>
      <w:r w:rsidRPr="000F7ABF">
        <w:rPr>
          <w:sz w:val="24"/>
          <w:szCs w:val="24"/>
          <w:lang w:val="ro-RO"/>
        </w:rPr>
        <w:t>Simalcsik</w:t>
      </w:r>
      <w:proofErr w:type="spellEnd"/>
      <w:r w:rsidRPr="000F7ABF">
        <w:rPr>
          <w:sz w:val="24"/>
          <w:szCs w:val="24"/>
          <w:lang w:val="ro-RO"/>
        </w:rPr>
        <w:t xml:space="preserve">, Casandra Brașoveanu, Ana Drob, Luminița Bejenaru, Radu </w:t>
      </w:r>
      <w:proofErr w:type="spellStart"/>
      <w:r w:rsidRPr="000F7ABF">
        <w:rPr>
          <w:sz w:val="24"/>
          <w:szCs w:val="24"/>
          <w:lang w:val="ro-RO"/>
        </w:rPr>
        <w:t>Brunchi</w:t>
      </w:r>
      <w:proofErr w:type="spellEnd"/>
      <w:r w:rsidRPr="000F7ABF">
        <w:rPr>
          <w:sz w:val="24"/>
          <w:szCs w:val="24"/>
          <w:lang w:val="ro-RO"/>
        </w:rPr>
        <w:t xml:space="preserve">, George Bodi, Radu Balaur, Cristina Maria CIOBANU. </w:t>
      </w:r>
      <w:r w:rsidRPr="000F7ABF">
        <w:rPr>
          <w:i/>
          <w:iCs/>
          <w:sz w:val="24"/>
          <w:szCs w:val="24"/>
          <w:lang w:val="ro-RO"/>
        </w:rPr>
        <w:t>Abordări interdisciplinare în cercetarea spațiului domestic și funerar din așezarea de la Ruginoasa – Dealul Ruginii</w:t>
      </w:r>
      <w:r w:rsidRPr="000F7ABF">
        <w:rPr>
          <w:sz w:val="24"/>
          <w:szCs w:val="24"/>
          <w:lang w:val="ro-RO"/>
        </w:rPr>
        <w:t>. Conferința Științifică Internațională Arheologie Interdisciplinară. Metode, Studii, Rezultate. 14-17 August 2021, Orheiul Vechi</w:t>
      </w:r>
    </w:p>
    <w:p w14:paraId="009A26F3" w14:textId="77777777" w:rsidR="0060488F" w:rsidRDefault="0060488F" w:rsidP="0060488F">
      <w:pPr>
        <w:jc w:val="both"/>
        <w:rPr>
          <w:sz w:val="24"/>
          <w:szCs w:val="24"/>
          <w:lang w:val="ro-RO"/>
        </w:rPr>
        <w:sectPr w:rsidR="0060488F" w:rsidSect="00852EA4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421BA724" w14:textId="77777777" w:rsidR="00337E08" w:rsidRPr="003B6579" w:rsidRDefault="00337E08" w:rsidP="0060488F">
      <w:pPr>
        <w:jc w:val="both"/>
        <w:rPr>
          <w:sz w:val="24"/>
          <w:szCs w:val="24"/>
          <w:lang w:val="ro-RO"/>
        </w:rPr>
      </w:pPr>
    </w:p>
    <w:p w14:paraId="41CA95EC" w14:textId="77777777" w:rsidR="00404403" w:rsidRPr="00935323" w:rsidRDefault="00404403">
      <w:pPr>
        <w:spacing w:line="360" w:lineRule="auto"/>
        <w:ind w:right="113"/>
        <w:jc w:val="right"/>
        <w:rPr>
          <w:b/>
          <w:sz w:val="24"/>
          <w:szCs w:val="24"/>
          <w:lang w:val="en-GB"/>
        </w:rPr>
      </w:pPr>
      <w:r w:rsidRPr="00935323">
        <w:rPr>
          <w:b/>
          <w:sz w:val="24"/>
          <w:szCs w:val="24"/>
          <w:lang w:val="en-GB"/>
        </w:rPr>
        <w:t>Annex 3</w:t>
      </w:r>
    </w:p>
    <w:p w14:paraId="41CA95ED" w14:textId="77777777" w:rsidR="00404403" w:rsidRPr="00935323" w:rsidRDefault="00404403" w:rsidP="00F576D6">
      <w:pPr>
        <w:pStyle w:val="Heading1"/>
        <w:rPr>
          <w:bCs/>
          <w:color w:val="000000"/>
        </w:rPr>
      </w:pPr>
      <w:r w:rsidRPr="00935323">
        <w:t>SCIENTIFIC ACTIVITY</w:t>
      </w:r>
    </w:p>
    <w:p w14:paraId="41CA95EE" w14:textId="77777777" w:rsidR="00404403" w:rsidRPr="00935323" w:rsidRDefault="00404403">
      <w:pPr>
        <w:spacing w:line="276" w:lineRule="auto"/>
        <w:ind w:right="113"/>
        <w:jc w:val="both"/>
        <w:rPr>
          <w:b/>
          <w:bCs/>
          <w:color w:val="000000"/>
          <w:sz w:val="24"/>
          <w:szCs w:val="24"/>
          <w:lang w:val="en-GB"/>
        </w:rPr>
      </w:pPr>
    </w:p>
    <w:p w14:paraId="41CA95EF" w14:textId="77777777" w:rsidR="00404403" w:rsidRPr="00BE402C" w:rsidRDefault="00404403" w:rsidP="00F576D6">
      <w:pPr>
        <w:pStyle w:val="Heading2"/>
        <w:rPr>
          <w:b w:val="0"/>
          <w:bCs/>
        </w:rPr>
      </w:pPr>
      <w:r w:rsidRPr="00BE402C">
        <w:rPr>
          <w:rStyle w:val="Strong"/>
          <w:b/>
          <w:bCs w:val="0"/>
          <w:sz w:val="22"/>
          <w:szCs w:val="22"/>
        </w:rPr>
        <w:t>Main Interests:</w:t>
      </w:r>
    </w:p>
    <w:p w14:paraId="41CA95F0" w14:textId="77777777" w:rsidR="00404403" w:rsidRPr="00935323" w:rsidRDefault="00404403" w:rsidP="00BE402C">
      <w:pPr>
        <w:spacing w:line="276" w:lineRule="auto"/>
        <w:ind w:left="284" w:right="113"/>
        <w:jc w:val="both"/>
        <w:rPr>
          <w:bCs/>
          <w:sz w:val="22"/>
          <w:szCs w:val="22"/>
          <w:lang w:val="en-GB"/>
        </w:rPr>
      </w:pPr>
      <w:r w:rsidRPr="00935323">
        <w:rPr>
          <w:bCs/>
          <w:sz w:val="22"/>
          <w:szCs w:val="22"/>
          <w:lang w:val="en-GB"/>
        </w:rPr>
        <w:t>- Theoretical Archaeology</w:t>
      </w:r>
    </w:p>
    <w:p w14:paraId="41CA95F1" w14:textId="77777777" w:rsidR="00404403" w:rsidRPr="00935323" w:rsidRDefault="00404403" w:rsidP="00BE402C">
      <w:pPr>
        <w:spacing w:line="276" w:lineRule="auto"/>
        <w:ind w:left="284" w:right="113"/>
        <w:jc w:val="both"/>
        <w:rPr>
          <w:bCs/>
          <w:sz w:val="22"/>
          <w:szCs w:val="22"/>
          <w:lang w:val="en-GB"/>
        </w:rPr>
      </w:pPr>
      <w:r w:rsidRPr="00935323">
        <w:rPr>
          <w:bCs/>
          <w:sz w:val="22"/>
          <w:szCs w:val="22"/>
          <w:lang w:val="en-GB"/>
        </w:rPr>
        <w:t>- Prehistoric Archaeology</w:t>
      </w:r>
    </w:p>
    <w:p w14:paraId="41CA95F2" w14:textId="77777777" w:rsidR="00404403" w:rsidRPr="00935323" w:rsidRDefault="00404403" w:rsidP="00BE402C">
      <w:pPr>
        <w:spacing w:line="276" w:lineRule="auto"/>
        <w:ind w:left="284" w:right="113"/>
        <w:jc w:val="both"/>
        <w:rPr>
          <w:b/>
          <w:sz w:val="22"/>
          <w:szCs w:val="22"/>
          <w:lang w:val="en-GB"/>
        </w:rPr>
      </w:pPr>
      <w:r w:rsidRPr="00935323">
        <w:rPr>
          <w:bCs/>
          <w:sz w:val="22"/>
          <w:szCs w:val="22"/>
          <w:lang w:val="en-GB"/>
        </w:rPr>
        <w:t>- Environmental Archaeology</w:t>
      </w:r>
    </w:p>
    <w:p w14:paraId="41CA95F3" w14:textId="77777777" w:rsidR="00404403" w:rsidRDefault="00404403" w:rsidP="00BE402C">
      <w:pPr>
        <w:spacing w:line="276" w:lineRule="auto"/>
        <w:ind w:left="284" w:right="113"/>
        <w:jc w:val="both"/>
        <w:rPr>
          <w:sz w:val="22"/>
          <w:szCs w:val="22"/>
          <w:lang w:val="en-GB"/>
        </w:rPr>
      </w:pPr>
      <w:r w:rsidRPr="00935323">
        <w:rPr>
          <w:b/>
          <w:sz w:val="22"/>
          <w:szCs w:val="22"/>
          <w:lang w:val="en-GB"/>
        </w:rPr>
        <w:t xml:space="preserve">- </w:t>
      </w:r>
      <w:r w:rsidRPr="00935323">
        <w:rPr>
          <w:sz w:val="22"/>
          <w:szCs w:val="22"/>
          <w:lang w:val="en-GB"/>
        </w:rPr>
        <w:t>Cultural Anthropology</w:t>
      </w:r>
    </w:p>
    <w:p w14:paraId="126EB6FF" w14:textId="77777777" w:rsidR="00A601CD" w:rsidRPr="00935323" w:rsidRDefault="00A601CD" w:rsidP="00BE402C">
      <w:pPr>
        <w:spacing w:line="276" w:lineRule="auto"/>
        <w:ind w:left="284" w:right="113"/>
        <w:jc w:val="both"/>
        <w:rPr>
          <w:b/>
          <w:bCs/>
          <w:color w:val="000000"/>
          <w:sz w:val="22"/>
          <w:szCs w:val="22"/>
          <w:lang w:val="en-GB"/>
        </w:rPr>
      </w:pPr>
    </w:p>
    <w:p w14:paraId="41CA95F4" w14:textId="77777777" w:rsidR="00404403" w:rsidRPr="00935323" w:rsidRDefault="00404403" w:rsidP="00F576D6">
      <w:pPr>
        <w:pStyle w:val="Heading2"/>
        <w:rPr>
          <w:i/>
          <w:iCs/>
        </w:rPr>
      </w:pPr>
      <w:r w:rsidRPr="00935323">
        <w:t>Member of the redaction committee:</w:t>
      </w:r>
    </w:p>
    <w:p w14:paraId="465B0400" w14:textId="36AD845E" w:rsidR="00055832" w:rsidRDefault="00477236" w:rsidP="00AA03F1">
      <w:pPr>
        <w:pStyle w:val="ListParagraph"/>
        <w:numPr>
          <w:ilvl w:val="0"/>
          <w:numId w:val="6"/>
        </w:numPr>
        <w:tabs>
          <w:tab w:val="clear" w:pos="0"/>
        </w:tabs>
        <w:autoSpaceDE w:val="0"/>
        <w:autoSpaceDN w:val="0"/>
        <w:adjustRightInd w:val="0"/>
        <w:ind w:left="426" w:hanging="141"/>
        <w:jc w:val="both"/>
        <w:rPr>
          <w:sz w:val="22"/>
          <w:szCs w:val="22"/>
          <w:lang w:val="ro-RO"/>
        </w:rPr>
      </w:pPr>
      <w:r w:rsidRPr="006D389D">
        <w:rPr>
          <w:i/>
          <w:sz w:val="22"/>
          <w:szCs w:val="22"/>
          <w:lang w:val="ro-RO"/>
        </w:rPr>
        <w:t>Hiperboreea</w:t>
      </w:r>
      <w:r w:rsidRPr="006D389D">
        <w:rPr>
          <w:sz w:val="22"/>
          <w:szCs w:val="22"/>
          <w:lang w:val="ro-RO"/>
        </w:rPr>
        <w:t xml:space="preserve"> </w:t>
      </w:r>
      <w:r w:rsidR="006D389D" w:rsidRPr="006D389D">
        <w:rPr>
          <w:iCs/>
          <w:color w:val="000000"/>
          <w:sz w:val="22"/>
          <w:szCs w:val="22"/>
          <w:lang w:val="en-GB"/>
        </w:rPr>
        <w:t xml:space="preserve">journal of the </w:t>
      </w:r>
      <w:proofErr w:type="spellStart"/>
      <w:r w:rsidR="006D389D" w:rsidRPr="006D389D">
        <w:rPr>
          <w:sz w:val="22"/>
          <w:szCs w:val="22"/>
          <w:lang w:val="ro-RO"/>
        </w:rPr>
        <w:t>Balkan</w:t>
      </w:r>
      <w:proofErr w:type="spellEnd"/>
      <w:r w:rsidR="006D389D" w:rsidRPr="006D389D">
        <w:rPr>
          <w:sz w:val="22"/>
          <w:szCs w:val="22"/>
          <w:lang w:val="ro-RO"/>
        </w:rPr>
        <w:t xml:space="preserve"> </w:t>
      </w:r>
      <w:proofErr w:type="spellStart"/>
      <w:r w:rsidR="006D389D" w:rsidRPr="006D389D">
        <w:rPr>
          <w:sz w:val="22"/>
          <w:szCs w:val="22"/>
          <w:lang w:val="ro-RO"/>
        </w:rPr>
        <w:t>History</w:t>
      </w:r>
      <w:proofErr w:type="spellEnd"/>
      <w:r w:rsidR="006D389D" w:rsidRPr="006D389D">
        <w:rPr>
          <w:sz w:val="22"/>
          <w:szCs w:val="22"/>
          <w:lang w:val="ro-RO"/>
        </w:rPr>
        <w:t xml:space="preserve"> Association , </w:t>
      </w:r>
      <w:r w:rsidRPr="006D389D">
        <w:rPr>
          <w:sz w:val="22"/>
          <w:szCs w:val="22"/>
          <w:lang w:val="ro-RO"/>
        </w:rPr>
        <w:t>Pennsylvania State University Press</w:t>
      </w:r>
    </w:p>
    <w:p w14:paraId="0BE1A357" w14:textId="77777777" w:rsidR="00A601CD" w:rsidRPr="006D389D" w:rsidRDefault="00A601CD" w:rsidP="00AA03F1">
      <w:pPr>
        <w:pStyle w:val="ListParagraph"/>
        <w:numPr>
          <w:ilvl w:val="0"/>
          <w:numId w:val="6"/>
        </w:numPr>
        <w:tabs>
          <w:tab w:val="clear" w:pos="0"/>
        </w:tabs>
        <w:autoSpaceDE w:val="0"/>
        <w:autoSpaceDN w:val="0"/>
        <w:adjustRightInd w:val="0"/>
        <w:ind w:left="426" w:hanging="141"/>
        <w:jc w:val="both"/>
        <w:rPr>
          <w:sz w:val="22"/>
          <w:szCs w:val="22"/>
          <w:lang w:val="ro-RO"/>
        </w:rPr>
      </w:pPr>
    </w:p>
    <w:p w14:paraId="41CA9603" w14:textId="77777777" w:rsidR="00404403" w:rsidRPr="00935323" w:rsidRDefault="00404403" w:rsidP="00F576D6">
      <w:pPr>
        <w:pStyle w:val="Heading2"/>
        <w:rPr>
          <w:iCs/>
          <w:spacing w:val="-4"/>
        </w:rPr>
      </w:pPr>
      <w:r w:rsidRPr="00935323">
        <w:t>Participation in the organization of scientific events:</w:t>
      </w:r>
    </w:p>
    <w:p w14:paraId="41CA9604" w14:textId="77777777" w:rsidR="00404403" w:rsidRPr="00935323" w:rsidRDefault="00404403">
      <w:pPr>
        <w:suppressAutoHyphens w:val="0"/>
        <w:spacing w:line="276" w:lineRule="auto"/>
        <w:jc w:val="both"/>
        <w:rPr>
          <w:bCs/>
          <w:i/>
          <w:iCs/>
          <w:sz w:val="22"/>
          <w:szCs w:val="22"/>
          <w:lang w:val="en-GB"/>
        </w:rPr>
      </w:pPr>
      <w:r w:rsidRPr="00935323">
        <w:rPr>
          <w:bCs/>
          <w:iCs/>
          <w:spacing w:val="-4"/>
          <w:sz w:val="22"/>
          <w:szCs w:val="22"/>
          <w:lang w:val="en-GB"/>
        </w:rPr>
        <w:t xml:space="preserve">- International symposium </w:t>
      </w:r>
      <w:r w:rsidRPr="00935323">
        <w:rPr>
          <w:i/>
          <w:spacing w:val="-4"/>
          <w:sz w:val="22"/>
          <w:szCs w:val="22"/>
          <w:lang w:val="en-GB"/>
        </w:rPr>
        <w:t xml:space="preserve">Recent Studies on Past and </w:t>
      </w:r>
      <w:proofErr w:type="spellStart"/>
      <w:r w:rsidRPr="00935323">
        <w:rPr>
          <w:i/>
          <w:spacing w:val="-4"/>
          <w:sz w:val="22"/>
          <w:szCs w:val="22"/>
          <w:lang w:val="en-GB"/>
        </w:rPr>
        <w:t>Present:New</w:t>
      </w:r>
      <w:proofErr w:type="spellEnd"/>
      <w:r w:rsidRPr="00935323">
        <w:rPr>
          <w:i/>
          <w:spacing w:val="-4"/>
          <w:sz w:val="22"/>
          <w:szCs w:val="22"/>
          <w:lang w:val="en-GB"/>
        </w:rPr>
        <w:t xml:space="preserve"> Sources, New Methods or a New Public</w:t>
      </w:r>
      <w:r w:rsidRPr="00935323">
        <w:rPr>
          <w:spacing w:val="-4"/>
          <w:sz w:val="22"/>
          <w:szCs w:val="22"/>
          <w:lang w:val="en-GB"/>
        </w:rPr>
        <w:t xml:space="preserve">, </w:t>
      </w:r>
      <w:proofErr w:type="spellStart"/>
      <w:r w:rsidRPr="00935323">
        <w:rPr>
          <w:spacing w:val="-4"/>
          <w:sz w:val="22"/>
          <w:szCs w:val="22"/>
          <w:lang w:val="en-GB"/>
        </w:rPr>
        <w:t>Bucureşti</w:t>
      </w:r>
      <w:proofErr w:type="spellEnd"/>
      <w:r w:rsidRPr="00935323">
        <w:rPr>
          <w:spacing w:val="-4"/>
          <w:sz w:val="22"/>
          <w:szCs w:val="22"/>
          <w:lang w:val="en-GB"/>
        </w:rPr>
        <w:t>, 25-28 September 2011, organizing institutions: Romanian Academy (</w:t>
      </w:r>
      <w:proofErr w:type="spellStart"/>
      <w:r w:rsidRPr="00935323">
        <w:rPr>
          <w:spacing w:val="-4"/>
          <w:sz w:val="22"/>
          <w:szCs w:val="22"/>
          <w:lang w:val="en-GB"/>
        </w:rPr>
        <w:t>Bucureşti</w:t>
      </w:r>
      <w:proofErr w:type="spellEnd"/>
      <w:r w:rsidRPr="00935323">
        <w:rPr>
          <w:spacing w:val="-4"/>
          <w:sz w:val="22"/>
          <w:szCs w:val="22"/>
          <w:lang w:val="en-GB"/>
        </w:rPr>
        <w:t xml:space="preserve"> and Cluj), Austrian Academy of Sciences (Vienna), École des Hautes Études </w:t>
      </w:r>
      <w:proofErr w:type="spellStart"/>
      <w:r w:rsidRPr="00935323">
        <w:rPr>
          <w:spacing w:val="-4"/>
          <w:sz w:val="22"/>
          <w:szCs w:val="22"/>
          <w:lang w:val="en-GB"/>
        </w:rPr>
        <w:t>en</w:t>
      </w:r>
      <w:proofErr w:type="spellEnd"/>
      <w:r w:rsidRPr="00935323">
        <w:rPr>
          <w:spacing w:val="-4"/>
          <w:sz w:val="22"/>
          <w:szCs w:val="22"/>
          <w:lang w:val="en-GB"/>
        </w:rPr>
        <w:t xml:space="preserve"> Sciences </w:t>
      </w:r>
      <w:proofErr w:type="spellStart"/>
      <w:r w:rsidRPr="00935323">
        <w:rPr>
          <w:spacing w:val="-4"/>
          <w:sz w:val="22"/>
          <w:szCs w:val="22"/>
          <w:lang w:val="en-GB"/>
        </w:rPr>
        <w:t>Sociales</w:t>
      </w:r>
      <w:proofErr w:type="spellEnd"/>
      <w:r w:rsidRPr="00935323">
        <w:rPr>
          <w:spacing w:val="-4"/>
          <w:sz w:val="22"/>
          <w:szCs w:val="22"/>
          <w:lang w:val="en-GB"/>
        </w:rPr>
        <w:t xml:space="preserve"> (Paris), Federal Institute for the Culture and History of the Germans in Eastern Europe (Oldenburg), Deutsche </w:t>
      </w:r>
      <w:proofErr w:type="spellStart"/>
      <w:r w:rsidRPr="00935323">
        <w:rPr>
          <w:spacing w:val="-4"/>
          <w:sz w:val="22"/>
          <w:szCs w:val="22"/>
          <w:lang w:val="en-GB"/>
        </w:rPr>
        <w:t>DenkmalAkademie</w:t>
      </w:r>
      <w:proofErr w:type="spellEnd"/>
      <w:r w:rsidRPr="00935323">
        <w:rPr>
          <w:spacing w:val="-4"/>
          <w:sz w:val="22"/>
          <w:szCs w:val="22"/>
          <w:lang w:val="en-GB"/>
        </w:rPr>
        <w:t xml:space="preserve"> (Frankfurt-am-Main – </w:t>
      </w:r>
      <w:proofErr w:type="spellStart"/>
      <w:r w:rsidRPr="00935323">
        <w:rPr>
          <w:spacing w:val="-4"/>
          <w:sz w:val="22"/>
          <w:szCs w:val="22"/>
          <w:lang w:val="en-GB"/>
        </w:rPr>
        <w:t>Romrod</w:t>
      </w:r>
      <w:proofErr w:type="spellEnd"/>
      <w:r w:rsidRPr="00935323">
        <w:rPr>
          <w:spacing w:val="-4"/>
          <w:sz w:val="22"/>
          <w:szCs w:val="22"/>
          <w:lang w:val="en-GB"/>
        </w:rPr>
        <w:t xml:space="preserve"> – Görlitz), Institute for the Study of the Problems of National Minorities (Cluj-Napoca), New Europe College (Bucharest), </w:t>
      </w:r>
      <w:proofErr w:type="spellStart"/>
      <w:r w:rsidRPr="00935323">
        <w:rPr>
          <w:i/>
          <w:spacing w:val="-4"/>
          <w:sz w:val="22"/>
          <w:szCs w:val="22"/>
          <w:lang w:val="en-GB"/>
        </w:rPr>
        <w:t>Babeş</w:t>
      </w:r>
      <w:proofErr w:type="spellEnd"/>
      <w:r w:rsidRPr="00935323">
        <w:rPr>
          <w:i/>
          <w:spacing w:val="-4"/>
          <w:sz w:val="22"/>
          <w:szCs w:val="22"/>
          <w:lang w:val="en-GB"/>
        </w:rPr>
        <w:t>-Bolyai</w:t>
      </w:r>
      <w:r w:rsidRPr="00935323">
        <w:rPr>
          <w:spacing w:val="-4"/>
          <w:sz w:val="22"/>
          <w:szCs w:val="22"/>
          <w:lang w:val="en-GB"/>
        </w:rPr>
        <w:t xml:space="preserve"> University (Cluj-Napoca)</w:t>
      </w:r>
    </w:p>
    <w:p w14:paraId="41CA9605" w14:textId="77777777" w:rsidR="00404403" w:rsidRPr="00EC7B25" w:rsidRDefault="00404403">
      <w:pPr>
        <w:spacing w:line="276" w:lineRule="auto"/>
        <w:jc w:val="both"/>
        <w:rPr>
          <w:bCs/>
          <w:i/>
          <w:iCs/>
          <w:sz w:val="22"/>
          <w:szCs w:val="22"/>
          <w:lang w:val="fr-FR"/>
        </w:rPr>
      </w:pPr>
      <w:r w:rsidRPr="00EC7B25">
        <w:rPr>
          <w:bCs/>
          <w:i/>
          <w:iCs/>
          <w:sz w:val="22"/>
          <w:szCs w:val="22"/>
          <w:lang w:val="fr-FR"/>
        </w:rPr>
        <w:t xml:space="preserve">- </w:t>
      </w:r>
      <w:r w:rsidRPr="00EC7B25">
        <w:rPr>
          <w:bCs/>
          <w:iCs/>
          <w:spacing w:val="-4"/>
          <w:sz w:val="22"/>
          <w:szCs w:val="22"/>
          <w:lang w:val="fr-FR"/>
        </w:rPr>
        <w:t xml:space="preserve">International symposium </w:t>
      </w:r>
      <w:r w:rsidRPr="00EC7B25">
        <w:rPr>
          <w:bCs/>
          <w:i/>
          <w:sz w:val="22"/>
          <w:szCs w:val="22"/>
          <w:lang w:val="fr-FR"/>
        </w:rPr>
        <w:t xml:space="preserve">Vivre et mourir dans la Préhistoire et Protohistoire de l’Europe, </w:t>
      </w:r>
      <w:proofErr w:type="spellStart"/>
      <w:r w:rsidRPr="00EC7B25">
        <w:rPr>
          <w:bCs/>
          <w:sz w:val="22"/>
          <w:szCs w:val="22"/>
          <w:lang w:val="fr-FR"/>
        </w:rPr>
        <w:t>Iași</w:t>
      </w:r>
      <w:proofErr w:type="spellEnd"/>
      <w:r w:rsidRPr="00EC7B25">
        <w:rPr>
          <w:bCs/>
          <w:sz w:val="22"/>
          <w:szCs w:val="22"/>
          <w:lang w:val="fr-FR"/>
        </w:rPr>
        <w:t>, 4-7 June 2012</w:t>
      </w:r>
    </w:p>
    <w:p w14:paraId="41CA9606" w14:textId="77777777" w:rsidR="00404403" w:rsidRPr="00935323" w:rsidRDefault="00404403">
      <w:pPr>
        <w:spacing w:line="276" w:lineRule="auto"/>
        <w:jc w:val="both"/>
        <w:rPr>
          <w:bCs/>
          <w:i/>
          <w:sz w:val="22"/>
          <w:szCs w:val="22"/>
          <w:lang w:val="en-GB"/>
        </w:rPr>
      </w:pPr>
      <w:r w:rsidRPr="00935323">
        <w:rPr>
          <w:bCs/>
          <w:i/>
          <w:iCs/>
          <w:sz w:val="22"/>
          <w:szCs w:val="22"/>
          <w:lang w:val="en-GB"/>
        </w:rPr>
        <w:t xml:space="preserve">- </w:t>
      </w:r>
      <w:r w:rsidRPr="00935323">
        <w:rPr>
          <w:bCs/>
          <w:iCs/>
          <w:spacing w:val="-4"/>
          <w:sz w:val="22"/>
          <w:szCs w:val="22"/>
          <w:lang w:val="en-GB"/>
        </w:rPr>
        <w:t xml:space="preserve">International symposium </w:t>
      </w:r>
      <w:r w:rsidRPr="00935323">
        <w:rPr>
          <w:bCs/>
          <w:i/>
          <w:sz w:val="22"/>
          <w:szCs w:val="22"/>
          <w:lang w:val="en-GB"/>
        </w:rPr>
        <w:t xml:space="preserve">Recent Studies on Past and </w:t>
      </w:r>
      <w:proofErr w:type="spellStart"/>
      <w:r w:rsidRPr="00935323">
        <w:rPr>
          <w:bCs/>
          <w:i/>
          <w:sz w:val="22"/>
          <w:szCs w:val="22"/>
          <w:lang w:val="en-GB"/>
        </w:rPr>
        <w:t>Present:New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Sources, New Methods or a New Public, </w:t>
      </w:r>
      <w:proofErr w:type="spellStart"/>
      <w:r w:rsidRPr="00935323">
        <w:rPr>
          <w:bCs/>
          <w:i/>
          <w:sz w:val="22"/>
          <w:szCs w:val="22"/>
          <w:lang w:val="en-GB"/>
        </w:rPr>
        <w:t>ediția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a </w:t>
      </w:r>
      <w:proofErr w:type="spellStart"/>
      <w:r w:rsidRPr="00935323">
        <w:rPr>
          <w:bCs/>
          <w:i/>
          <w:sz w:val="22"/>
          <w:szCs w:val="22"/>
          <w:lang w:val="en-GB"/>
        </w:rPr>
        <w:t>IIa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,  </w:t>
      </w:r>
      <w:r w:rsidRPr="00935323">
        <w:rPr>
          <w:bCs/>
          <w:sz w:val="22"/>
          <w:szCs w:val="22"/>
          <w:lang w:val="en-GB"/>
        </w:rPr>
        <w:t xml:space="preserve">Cluj, 28-30 </w:t>
      </w:r>
      <w:r w:rsidRPr="00935323">
        <w:rPr>
          <w:spacing w:val="-4"/>
          <w:sz w:val="22"/>
          <w:szCs w:val="22"/>
          <w:lang w:val="en-GB"/>
        </w:rPr>
        <w:t xml:space="preserve">September </w:t>
      </w:r>
      <w:r w:rsidRPr="00935323">
        <w:rPr>
          <w:bCs/>
          <w:sz w:val="22"/>
          <w:szCs w:val="22"/>
          <w:lang w:val="en-GB"/>
        </w:rPr>
        <w:t xml:space="preserve">2012, </w:t>
      </w:r>
      <w:r w:rsidRPr="00935323">
        <w:rPr>
          <w:spacing w:val="-4"/>
          <w:sz w:val="22"/>
          <w:szCs w:val="22"/>
          <w:lang w:val="en-GB"/>
        </w:rPr>
        <w:t xml:space="preserve">organizing institutions: </w:t>
      </w:r>
      <w:r w:rsidRPr="00935323">
        <w:rPr>
          <w:bCs/>
          <w:sz w:val="22"/>
          <w:szCs w:val="22"/>
          <w:lang w:val="en-GB"/>
        </w:rPr>
        <w:t>Romanian Academy (</w:t>
      </w:r>
      <w:proofErr w:type="spellStart"/>
      <w:r w:rsidRPr="00935323">
        <w:rPr>
          <w:bCs/>
          <w:sz w:val="22"/>
          <w:szCs w:val="22"/>
          <w:lang w:val="en-GB"/>
        </w:rPr>
        <w:t>Bucureşti</w:t>
      </w:r>
      <w:proofErr w:type="spellEnd"/>
      <w:r w:rsidRPr="00935323">
        <w:rPr>
          <w:bCs/>
          <w:sz w:val="22"/>
          <w:szCs w:val="22"/>
          <w:lang w:val="en-GB"/>
        </w:rPr>
        <w:t xml:space="preserve"> and Cluj), Austrian Academy of Sciences (Vienna), École des Hautes Études </w:t>
      </w:r>
      <w:proofErr w:type="spellStart"/>
      <w:r w:rsidRPr="00935323">
        <w:rPr>
          <w:bCs/>
          <w:sz w:val="22"/>
          <w:szCs w:val="22"/>
          <w:lang w:val="en-GB"/>
        </w:rPr>
        <w:t>en</w:t>
      </w:r>
      <w:proofErr w:type="spellEnd"/>
      <w:r w:rsidRPr="00935323">
        <w:rPr>
          <w:bCs/>
          <w:sz w:val="22"/>
          <w:szCs w:val="22"/>
          <w:lang w:val="en-GB"/>
        </w:rPr>
        <w:t xml:space="preserve"> Sciences </w:t>
      </w:r>
      <w:proofErr w:type="spellStart"/>
      <w:r w:rsidRPr="00935323">
        <w:rPr>
          <w:bCs/>
          <w:sz w:val="22"/>
          <w:szCs w:val="22"/>
          <w:lang w:val="en-GB"/>
        </w:rPr>
        <w:t>Sociales</w:t>
      </w:r>
      <w:proofErr w:type="spellEnd"/>
      <w:r w:rsidRPr="00935323">
        <w:rPr>
          <w:bCs/>
          <w:sz w:val="22"/>
          <w:szCs w:val="22"/>
          <w:lang w:val="en-GB"/>
        </w:rPr>
        <w:t xml:space="preserve"> (Paris), Federal Institute for the Culture and History of the Germans in Eastern Europe (Oldenburg), Deutsche </w:t>
      </w:r>
      <w:proofErr w:type="spellStart"/>
      <w:r w:rsidRPr="00935323">
        <w:rPr>
          <w:bCs/>
          <w:sz w:val="22"/>
          <w:szCs w:val="22"/>
          <w:lang w:val="en-GB"/>
        </w:rPr>
        <w:t>DenkmalAkademie</w:t>
      </w:r>
      <w:proofErr w:type="spellEnd"/>
      <w:r w:rsidRPr="00935323">
        <w:rPr>
          <w:bCs/>
          <w:sz w:val="22"/>
          <w:szCs w:val="22"/>
          <w:lang w:val="en-GB"/>
        </w:rPr>
        <w:t xml:space="preserve"> (Frankfurt-am-Main – </w:t>
      </w:r>
      <w:proofErr w:type="spellStart"/>
      <w:r w:rsidRPr="00935323">
        <w:rPr>
          <w:bCs/>
          <w:sz w:val="22"/>
          <w:szCs w:val="22"/>
          <w:lang w:val="en-GB"/>
        </w:rPr>
        <w:t>Romrod</w:t>
      </w:r>
      <w:proofErr w:type="spellEnd"/>
      <w:r w:rsidRPr="00935323">
        <w:rPr>
          <w:bCs/>
          <w:sz w:val="22"/>
          <w:szCs w:val="22"/>
          <w:lang w:val="en-GB"/>
        </w:rPr>
        <w:t xml:space="preserve"> – Görlitz), Institute for the Study of the Problems of National Minorities (Cluj-Napoca), New Europe College (Bucharest), </w:t>
      </w:r>
      <w:proofErr w:type="spellStart"/>
      <w:r w:rsidRPr="00935323">
        <w:rPr>
          <w:bCs/>
          <w:sz w:val="22"/>
          <w:szCs w:val="22"/>
          <w:lang w:val="en-GB"/>
        </w:rPr>
        <w:t>Babeş</w:t>
      </w:r>
      <w:proofErr w:type="spellEnd"/>
      <w:r w:rsidRPr="00935323">
        <w:rPr>
          <w:bCs/>
          <w:sz w:val="22"/>
          <w:szCs w:val="22"/>
          <w:lang w:val="en-GB"/>
        </w:rPr>
        <w:t>-Bolyai University (Cluj-Napoca)</w:t>
      </w:r>
    </w:p>
    <w:p w14:paraId="41CA9607" w14:textId="77777777" w:rsidR="00404403" w:rsidRPr="00935323" w:rsidRDefault="00404403">
      <w:pPr>
        <w:spacing w:line="276" w:lineRule="auto"/>
        <w:jc w:val="both"/>
        <w:rPr>
          <w:b/>
          <w:sz w:val="22"/>
          <w:szCs w:val="22"/>
          <w:lang w:val="en-GB"/>
        </w:rPr>
      </w:pPr>
      <w:r w:rsidRPr="00935323">
        <w:rPr>
          <w:bCs/>
          <w:i/>
          <w:sz w:val="22"/>
          <w:szCs w:val="22"/>
          <w:lang w:val="en-GB"/>
        </w:rPr>
        <w:t xml:space="preserve">- Connecting finds, people and </w:t>
      </w:r>
      <w:proofErr w:type="spellStart"/>
      <w:r w:rsidRPr="00935323">
        <w:rPr>
          <w:bCs/>
          <w:i/>
          <w:sz w:val="22"/>
          <w:szCs w:val="22"/>
          <w:lang w:val="en-GB"/>
        </w:rPr>
        <w:t>lanscapes</w:t>
      </w:r>
      <w:proofErr w:type="spellEnd"/>
      <w:r w:rsidRPr="00935323">
        <w:rPr>
          <w:bCs/>
          <w:i/>
          <w:sz w:val="22"/>
          <w:szCs w:val="22"/>
          <w:lang w:val="en-GB"/>
        </w:rPr>
        <w:t>.  Unifying visions on the distant past - colloquy</w:t>
      </w:r>
      <w:r w:rsidRPr="00935323">
        <w:rPr>
          <w:bCs/>
          <w:sz w:val="22"/>
          <w:szCs w:val="22"/>
          <w:lang w:val="en-GB"/>
        </w:rPr>
        <w:t>, </w:t>
      </w:r>
      <w:proofErr w:type="spellStart"/>
      <w:r w:rsidRPr="00935323">
        <w:rPr>
          <w:bCs/>
          <w:sz w:val="22"/>
          <w:szCs w:val="22"/>
          <w:lang w:val="en-GB"/>
        </w:rPr>
        <w:t>Iași</w:t>
      </w:r>
      <w:proofErr w:type="spellEnd"/>
      <w:r w:rsidRPr="00935323">
        <w:rPr>
          <w:bCs/>
          <w:sz w:val="22"/>
          <w:szCs w:val="22"/>
          <w:lang w:val="en-GB"/>
        </w:rPr>
        <w:t>, 26th of April 2013, </w:t>
      </w:r>
      <w:hyperlink r:id="rId38" w:history="1">
        <w:r w:rsidRPr="00935323">
          <w:rPr>
            <w:rStyle w:val="Hyperlink"/>
            <w:bCs/>
            <w:sz w:val="22"/>
            <w:szCs w:val="22"/>
            <w:lang w:val="en-GB"/>
          </w:rPr>
          <w:t>http://history.uaic.ro/wp-content/uploads/2013/04/program-cfpl.pdf</w:t>
        </w:r>
      </w:hyperlink>
      <w:r w:rsidRPr="00935323">
        <w:rPr>
          <w:sz w:val="22"/>
          <w:szCs w:val="22"/>
          <w:lang w:val="en-GB"/>
        </w:rPr>
        <w:t>, </w:t>
      </w:r>
      <w:hyperlink r:id="rId39" w:history="1">
        <w:r w:rsidRPr="00935323">
          <w:rPr>
            <w:rStyle w:val="Hyperlink"/>
            <w:bCs/>
            <w:sz w:val="22"/>
            <w:szCs w:val="22"/>
            <w:lang w:val="en-GB"/>
          </w:rPr>
          <w:t>http://cfpl.acadiasi.ro/</w:t>
        </w:r>
      </w:hyperlink>
    </w:p>
    <w:p w14:paraId="41CA9608" w14:textId="77777777" w:rsidR="00404403" w:rsidRPr="00935323" w:rsidRDefault="00404403">
      <w:pPr>
        <w:spacing w:line="276" w:lineRule="auto"/>
        <w:ind w:right="113"/>
        <w:jc w:val="both"/>
        <w:rPr>
          <w:b/>
          <w:sz w:val="22"/>
          <w:szCs w:val="22"/>
          <w:lang w:val="en-GB"/>
        </w:rPr>
      </w:pPr>
      <w:r w:rsidRPr="00935323">
        <w:rPr>
          <w:b/>
          <w:sz w:val="22"/>
          <w:szCs w:val="22"/>
          <w:lang w:val="en-GB"/>
        </w:rPr>
        <w:t xml:space="preserve">- </w:t>
      </w:r>
      <w:proofErr w:type="spellStart"/>
      <w:r w:rsidRPr="00935323">
        <w:rPr>
          <w:i/>
          <w:iCs/>
          <w:sz w:val="22"/>
          <w:szCs w:val="22"/>
          <w:lang w:val="en-GB"/>
        </w:rPr>
        <w:t>Cercetări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aplicate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și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teoretice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în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tehnologia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și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spiritualitatea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comunităților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aparținând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Culturii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Cucuteni</w:t>
      </w:r>
      <w:r w:rsidRPr="00935323">
        <w:rPr>
          <w:sz w:val="22"/>
          <w:szCs w:val="22"/>
          <w:lang w:val="en-GB"/>
        </w:rPr>
        <w:t xml:space="preserve">, </w:t>
      </w:r>
      <w:proofErr w:type="spellStart"/>
      <w:r w:rsidRPr="00935323">
        <w:rPr>
          <w:sz w:val="22"/>
          <w:szCs w:val="22"/>
          <w:lang w:val="en-GB"/>
        </w:rPr>
        <w:t>Institutul</w:t>
      </w:r>
      <w:proofErr w:type="spellEnd"/>
      <w:r w:rsidRPr="00935323">
        <w:rPr>
          <w:sz w:val="22"/>
          <w:szCs w:val="22"/>
          <w:lang w:val="en-GB"/>
        </w:rPr>
        <w:t xml:space="preserve"> de </w:t>
      </w:r>
      <w:proofErr w:type="spellStart"/>
      <w:r w:rsidRPr="00935323">
        <w:rPr>
          <w:sz w:val="22"/>
          <w:szCs w:val="22"/>
          <w:lang w:val="en-GB"/>
        </w:rPr>
        <w:t>Arheologie</w:t>
      </w:r>
      <w:proofErr w:type="spellEnd"/>
      <w:r w:rsidRPr="00935323">
        <w:rPr>
          <w:sz w:val="22"/>
          <w:szCs w:val="22"/>
          <w:lang w:val="en-GB"/>
        </w:rPr>
        <w:t xml:space="preserve"> </w:t>
      </w:r>
      <w:proofErr w:type="spellStart"/>
      <w:r w:rsidRPr="00935323">
        <w:rPr>
          <w:sz w:val="22"/>
          <w:szCs w:val="22"/>
          <w:lang w:val="en-GB"/>
        </w:rPr>
        <w:t>Iași</w:t>
      </w:r>
      <w:proofErr w:type="spellEnd"/>
      <w:r w:rsidRPr="00935323">
        <w:rPr>
          <w:sz w:val="22"/>
          <w:szCs w:val="22"/>
          <w:lang w:val="en-GB"/>
        </w:rPr>
        <w:t xml:space="preserve">, 28 </w:t>
      </w:r>
      <w:proofErr w:type="spellStart"/>
      <w:r w:rsidRPr="00935323">
        <w:rPr>
          <w:sz w:val="22"/>
          <w:szCs w:val="22"/>
          <w:lang w:val="en-GB"/>
        </w:rPr>
        <w:t>mai</w:t>
      </w:r>
      <w:proofErr w:type="spellEnd"/>
      <w:r w:rsidRPr="00935323">
        <w:rPr>
          <w:sz w:val="22"/>
          <w:szCs w:val="22"/>
          <w:lang w:val="en-GB"/>
        </w:rPr>
        <w:t xml:space="preserve"> 2014</w:t>
      </w:r>
    </w:p>
    <w:p w14:paraId="3EB1CAD3" w14:textId="7AB2853D" w:rsidR="00342120" w:rsidRDefault="00342120" w:rsidP="00342120">
      <w:pPr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</w:t>
      </w:r>
      <w:r w:rsidRPr="00935323">
        <w:rPr>
          <w:i/>
          <w:sz w:val="22"/>
          <w:szCs w:val="22"/>
          <w:lang w:val="en-GB"/>
        </w:rPr>
        <w:t xml:space="preserve">The Anthrozoology </w:t>
      </w:r>
      <w:r w:rsidR="00935323" w:rsidRPr="00935323">
        <w:rPr>
          <w:i/>
          <w:sz w:val="22"/>
          <w:szCs w:val="22"/>
          <w:lang w:val="en-GB"/>
        </w:rPr>
        <w:t>Symposium</w:t>
      </w:r>
      <w:r w:rsidRPr="00935323">
        <w:rPr>
          <w:sz w:val="22"/>
          <w:szCs w:val="22"/>
          <w:lang w:val="en-GB"/>
        </w:rPr>
        <w:t xml:space="preserve">, </w:t>
      </w:r>
      <w:r w:rsidRPr="00935323">
        <w:rPr>
          <w:i/>
          <w:sz w:val="22"/>
          <w:szCs w:val="22"/>
          <w:lang w:val="en-GB"/>
        </w:rPr>
        <w:t xml:space="preserve">First </w:t>
      </w:r>
      <w:proofErr w:type="gramStart"/>
      <w:r w:rsidRPr="00935323">
        <w:rPr>
          <w:i/>
          <w:sz w:val="22"/>
          <w:szCs w:val="22"/>
          <w:lang w:val="en-GB"/>
        </w:rPr>
        <w:t>Edition,</w:t>
      </w:r>
      <w:r w:rsidRPr="00935323">
        <w:rPr>
          <w:sz w:val="22"/>
          <w:szCs w:val="22"/>
          <w:lang w:val="en-GB"/>
        </w:rPr>
        <w:t xml:space="preserve">  organized</w:t>
      </w:r>
      <w:proofErr w:type="gramEnd"/>
      <w:r w:rsidRPr="00935323">
        <w:rPr>
          <w:sz w:val="22"/>
          <w:szCs w:val="22"/>
          <w:lang w:val="en-GB"/>
        </w:rPr>
        <w:t xml:space="preserve"> by Institute </w:t>
      </w:r>
      <w:r w:rsidR="00935323" w:rsidRPr="00935323">
        <w:rPr>
          <w:sz w:val="22"/>
          <w:szCs w:val="22"/>
          <w:lang w:val="en-GB"/>
        </w:rPr>
        <w:t xml:space="preserve">for Economic and Social Research </w:t>
      </w:r>
      <w:r w:rsidRPr="00935323">
        <w:rPr>
          <w:sz w:val="22"/>
          <w:szCs w:val="22"/>
          <w:lang w:val="en-GB"/>
        </w:rPr>
        <w:t xml:space="preserve"> „</w:t>
      </w:r>
      <w:proofErr w:type="spellStart"/>
      <w:r w:rsidRPr="00935323">
        <w:rPr>
          <w:sz w:val="22"/>
          <w:szCs w:val="22"/>
          <w:lang w:val="en-GB"/>
        </w:rPr>
        <w:t>Gh</w:t>
      </w:r>
      <w:proofErr w:type="spellEnd"/>
      <w:r w:rsidRPr="00935323">
        <w:rPr>
          <w:sz w:val="22"/>
          <w:szCs w:val="22"/>
          <w:lang w:val="en-GB"/>
        </w:rPr>
        <w:t xml:space="preserve">. </w:t>
      </w:r>
      <w:proofErr w:type="gramStart"/>
      <w:r w:rsidRPr="00935323">
        <w:rPr>
          <w:sz w:val="22"/>
          <w:szCs w:val="22"/>
          <w:lang w:val="en-GB"/>
        </w:rPr>
        <w:t>Zane”  (</w:t>
      </w:r>
      <w:proofErr w:type="gramEnd"/>
      <w:r w:rsidR="00935323" w:rsidRPr="00935323">
        <w:rPr>
          <w:sz w:val="22"/>
          <w:szCs w:val="22"/>
          <w:lang w:val="en-GB"/>
        </w:rPr>
        <w:t xml:space="preserve">Romanian Academy, </w:t>
      </w:r>
      <w:proofErr w:type="spellStart"/>
      <w:r w:rsidR="00935323" w:rsidRPr="00935323">
        <w:rPr>
          <w:sz w:val="22"/>
          <w:szCs w:val="22"/>
          <w:lang w:val="en-GB"/>
        </w:rPr>
        <w:t>Iași</w:t>
      </w:r>
      <w:proofErr w:type="spellEnd"/>
      <w:r w:rsidR="00935323" w:rsidRPr="00935323">
        <w:rPr>
          <w:sz w:val="22"/>
          <w:szCs w:val="22"/>
          <w:lang w:val="en-GB"/>
        </w:rPr>
        <w:t xml:space="preserve"> Branch</w:t>
      </w:r>
      <w:r w:rsidRPr="00935323">
        <w:rPr>
          <w:sz w:val="22"/>
          <w:szCs w:val="22"/>
          <w:lang w:val="en-GB"/>
        </w:rPr>
        <w:t xml:space="preserve">) in </w:t>
      </w:r>
      <w:proofErr w:type="spellStart"/>
      <w:r w:rsidRPr="00935323">
        <w:rPr>
          <w:sz w:val="22"/>
          <w:szCs w:val="22"/>
          <w:lang w:val="en-GB"/>
        </w:rPr>
        <w:t>colaboration</w:t>
      </w:r>
      <w:proofErr w:type="spellEnd"/>
      <w:r w:rsidRPr="00935323">
        <w:rPr>
          <w:sz w:val="22"/>
          <w:szCs w:val="22"/>
          <w:lang w:val="en-GB"/>
        </w:rPr>
        <w:t xml:space="preserve"> with </w:t>
      </w:r>
      <w:r w:rsidR="00935323" w:rsidRPr="00935323">
        <w:rPr>
          <w:sz w:val="22"/>
          <w:szCs w:val="22"/>
          <w:lang w:val="en-GB"/>
        </w:rPr>
        <w:t>Faculty of Biology</w:t>
      </w:r>
      <w:r w:rsidRPr="00935323">
        <w:rPr>
          <w:sz w:val="22"/>
          <w:szCs w:val="22"/>
          <w:lang w:val="en-GB"/>
        </w:rPr>
        <w:t xml:space="preserve"> („Al. I. Cuza” </w:t>
      </w:r>
      <w:r w:rsidR="00935323" w:rsidRPr="00935323">
        <w:rPr>
          <w:sz w:val="22"/>
          <w:szCs w:val="22"/>
          <w:lang w:val="en-GB"/>
        </w:rPr>
        <w:t>University of</w:t>
      </w:r>
      <w:r w:rsidRPr="00935323">
        <w:rPr>
          <w:sz w:val="22"/>
          <w:szCs w:val="22"/>
          <w:lang w:val="en-GB"/>
        </w:rPr>
        <w:t xml:space="preserve"> </w:t>
      </w:r>
      <w:proofErr w:type="spellStart"/>
      <w:r w:rsidRPr="00935323">
        <w:rPr>
          <w:sz w:val="22"/>
          <w:szCs w:val="22"/>
          <w:lang w:val="en-GB"/>
        </w:rPr>
        <w:t>Iaşi</w:t>
      </w:r>
      <w:proofErr w:type="spellEnd"/>
      <w:r w:rsidRPr="00935323">
        <w:rPr>
          <w:sz w:val="22"/>
          <w:szCs w:val="22"/>
          <w:lang w:val="en-GB"/>
        </w:rPr>
        <w:t xml:space="preserve">) </w:t>
      </w:r>
      <w:r w:rsidR="00600DBE">
        <w:rPr>
          <w:sz w:val="22"/>
          <w:szCs w:val="22"/>
          <w:lang w:val="en-GB"/>
        </w:rPr>
        <w:t>and</w:t>
      </w:r>
      <w:r w:rsidRPr="00935323">
        <w:rPr>
          <w:sz w:val="22"/>
          <w:szCs w:val="22"/>
          <w:lang w:val="en-GB"/>
        </w:rPr>
        <w:t xml:space="preserve"> </w:t>
      </w:r>
      <w:r w:rsidR="00935323" w:rsidRPr="00935323">
        <w:rPr>
          <w:sz w:val="22"/>
          <w:szCs w:val="22"/>
          <w:lang w:val="en-GB"/>
        </w:rPr>
        <w:t xml:space="preserve">Faculty of </w:t>
      </w:r>
      <w:proofErr w:type="spellStart"/>
      <w:r w:rsidR="00935323" w:rsidRPr="00935323">
        <w:rPr>
          <w:sz w:val="22"/>
          <w:szCs w:val="22"/>
          <w:lang w:val="en-GB"/>
        </w:rPr>
        <w:t>Psicology</w:t>
      </w:r>
      <w:proofErr w:type="spellEnd"/>
      <w:r w:rsidR="00935323" w:rsidRPr="00935323">
        <w:rPr>
          <w:sz w:val="22"/>
          <w:szCs w:val="22"/>
          <w:lang w:val="en-GB"/>
        </w:rPr>
        <w:t xml:space="preserve"> and Education Sciences</w:t>
      </w:r>
      <w:r w:rsidRPr="00935323">
        <w:rPr>
          <w:sz w:val="22"/>
          <w:szCs w:val="22"/>
          <w:lang w:val="en-GB"/>
        </w:rPr>
        <w:t xml:space="preserve"> („</w:t>
      </w:r>
      <w:proofErr w:type="spellStart"/>
      <w:r w:rsidRPr="00935323">
        <w:rPr>
          <w:sz w:val="22"/>
          <w:szCs w:val="22"/>
          <w:lang w:val="en-GB"/>
        </w:rPr>
        <w:t>Babeş</w:t>
      </w:r>
      <w:proofErr w:type="spellEnd"/>
      <w:r w:rsidRPr="00935323">
        <w:rPr>
          <w:sz w:val="22"/>
          <w:szCs w:val="22"/>
          <w:lang w:val="en-GB"/>
        </w:rPr>
        <w:t xml:space="preserve">-Bolyai” </w:t>
      </w:r>
      <w:r w:rsidR="00935323" w:rsidRPr="00935323">
        <w:rPr>
          <w:sz w:val="22"/>
          <w:szCs w:val="22"/>
          <w:lang w:val="en-GB"/>
        </w:rPr>
        <w:t>University of</w:t>
      </w:r>
      <w:r w:rsidRPr="00935323">
        <w:rPr>
          <w:sz w:val="22"/>
          <w:szCs w:val="22"/>
          <w:lang w:val="en-GB"/>
        </w:rPr>
        <w:t xml:space="preserve"> Cluj)</w:t>
      </w:r>
      <w:r w:rsidR="000A5A09">
        <w:rPr>
          <w:sz w:val="22"/>
          <w:szCs w:val="22"/>
          <w:lang w:val="en-GB"/>
        </w:rPr>
        <w:t xml:space="preserve">, </w:t>
      </w:r>
      <w:proofErr w:type="spellStart"/>
      <w:r w:rsidR="000A5A09">
        <w:rPr>
          <w:sz w:val="22"/>
          <w:szCs w:val="22"/>
          <w:lang w:val="en-GB"/>
        </w:rPr>
        <w:t>Ia</w:t>
      </w:r>
      <w:proofErr w:type="spellEnd"/>
      <w:r w:rsidR="000A5A09">
        <w:rPr>
          <w:sz w:val="22"/>
          <w:szCs w:val="22"/>
          <w:lang w:val="ro-RO"/>
        </w:rPr>
        <w:t>și</w:t>
      </w:r>
      <w:r w:rsidR="000A5A09">
        <w:rPr>
          <w:sz w:val="22"/>
          <w:szCs w:val="22"/>
          <w:lang w:val="en-GB"/>
        </w:rPr>
        <w:t xml:space="preserve"> 2018</w:t>
      </w:r>
    </w:p>
    <w:p w14:paraId="1E917971" w14:textId="093BB660" w:rsidR="000A5A09" w:rsidRDefault="000A5A09" w:rsidP="00342120">
      <w:pPr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</w:t>
      </w:r>
      <w:r w:rsidRPr="00935323">
        <w:rPr>
          <w:i/>
          <w:sz w:val="22"/>
          <w:szCs w:val="22"/>
          <w:lang w:val="en-GB"/>
        </w:rPr>
        <w:t>The Anthrozoology Symposium</w:t>
      </w:r>
      <w:r w:rsidRPr="00935323">
        <w:rPr>
          <w:sz w:val="22"/>
          <w:szCs w:val="22"/>
          <w:lang w:val="en-GB"/>
        </w:rPr>
        <w:t xml:space="preserve">, </w:t>
      </w:r>
      <w:r>
        <w:rPr>
          <w:i/>
          <w:sz w:val="22"/>
          <w:szCs w:val="22"/>
          <w:lang w:val="en-GB"/>
        </w:rPr>
        <w:t>Second</w:t>
      </w:r>
      <w:r w:rsidRPr="00935323">
        <w:rPr>
          <w:i/>
          <w:sz w:val="22"/>
          <w:szCs w:val="22"/>
          <w:lang w:val="en-GB"/>
        </w:rPr>
        <w:t xml:space="preserve"> </w:t>
      </w:r>
      <w:proofErr w:type="gramStart"/>
      <w:r w:rsidRPr="00935323">
        <w:rPr>
          <w:i/>
          <w:sz w:val="22"/>
          <w:szCs w:val="22"/>
          <w:lang w:val="en-GB"/>
        </w:rPr>
        <w:t>Edition,</w:t>
      </w:r>
      <w:r w:rsidRPr="00935323">
        <w:rPr>
          <w:sz w:val="22"/>
          <w:szCs w:val="22"/>
          <w:lang w:val="en-GB"/>
        </w:rPr>
        <w:t xml:space="preserve">  organized</w:t>
      </w:r>
      <w:proofErr w:type="gramEnd"/>
      <w:r w:rsidRPr="00935323">
        <w:rPr>
          <w:sz w:val="22"/>
          <w:szCs w:val="22"/>
          <w:lang w:val="en-GB"/>
        </w:rPr>
        <w:t xml:space="preserve"> by Institute for Economic and Social Research  „</w:t>
      </w:r>
      <w:proofErr w:type="spellStart"/>
      <w:r w:rsidRPr="00935323">
        <w:rPr>
          <w:sz w:val="22"/>
          <w:szCs w:val="22"/>
          <w:lang w:val="en-GB"/>
        </w:rPr>
        <w:t>Gh</w:t>
      </w:r>
      <w:proofErr w:type="spellEnd"/>
      <w:r w:rsidRPr="00935323">
        <w:rPr>
          <w:sz w:val="22"/>
          <w:szCs w:val="22"/>
          <w:lang w:val="en-GB"/>
        </w:rPr>
        <w:t xml:space="preserve">. </w:t>
      </w:r>
      <w:proofErr w:type="gramStart"/>
      <w:r w:rsidRPr="00935323">
        <w:rPr>
          <w:sz w:val="22"/>
          <w:szCs w:val="22"/>
          <w:lang w:val="en-GB"/>
        </w:rPr>
        <w:t>Zane”  (</w:t>
      </w:r>
      <w:proofErr w:type="gramEnd"/>
      <w:r w:rsidRPr="00935323">
        <w:rPr>
          <w:sz w:val="22"/>
          <w:szCs w:val="22"/>
          <w:lang w:val="en-GB"/>
        </w:rPr>
        <w:t xml:space="preserve">Romanian Academy, </w:t>
      </w:r>
      <w:proofErr w:type="spellStart"/>
      <w:r w:rsidRPr="00935323">
        <w:rPr>
          <w:sz w:val="22"/>
          <w:szCs w:val="22"/>
          <w:lang w:val="en-GB"/>
        </w:rPr>
        <w:t>Iași</w:t>
      </w:r>
      <w:proofErr w:type="spellEnd"/>
      <w:r w:rsidRPr="00935323">
        <w:rPr>
          <w:sz w:val="22"/>
          <w:szCs w:val="22"/>
          <w:lang w:val="en-GB"/>
        </w:rPr>
        <w:t xml:space="preserve"> Branch) in </w:t>
      </w:r>
      <w:proofErr w:type="spellStart"/>
      <w:r w:rsidRPr="00935323">
        <w:rPr>
          <w:sz w:val="22"/>
          <w:szCs w:val="22"/>
          <w:lang w:val="en-GB"/>
        </w:rPr>
        <w:t>colaboration</w:t>
      </w:r>
      <w:proofErr w:type="spellEnd"/>
      <w:r w:rsidRPr="00935323">
        <w:rPr>
          <w:sz w:val="22"/>
          <w:szCs w:val="22"/>
          <w:lang w:val="en-GB"/>
        </w:rPr>
        <w:t xml:space="preserve"> with Faculty of Biology („Al. I. Cuza” University of </w:t>
      </w:r>
      <w:proofErr w:type="spellStart"/>
      <w:r w:rsidRPr="00935323">
        <w:rPr>
          <w:sz w:val="22"/>
          <w:szCs w:val="22"/>
          <w:lang w:val="en-GB"/>
        </w:rPr>
        <w:t>Iaşi</w:t>
      </w:r>
      <w:proofErr w:type="spellEnd"/>
      <w:r w:rsidRPr="00935323">
        <w:rPr>
          <w:sz w:val="22"/>
          <w:szCs w:val="22"/>
          <w:lang w:val="en-GB"/>
        </w:rPr>
        <w:t>)</w:t>
      </w:r>
      <w:r w:rsidR="00A7695B">
        <w:rPr>
          <w:sz w:val="22"/>
          <w:szCs w:val="22"/>
          <w:lang w:val="en-GB"/>
        </w:rPr>
        <w:t>,</w:t>
      </w:r>
      <w:r w:rsidRPr="00935323">
        <w:rPr>
          <w:sz w:val="22"/>
          <w:szCs w:val="22"/>
          <w:lang w:val="en-GB"/>
        </w:rPr>
        <w:t xml:space="preserve"> Faculty of </w:t>
      </w:r>
      <w:proofErr w:type="spellStart"/>
      <w:r w:rsidRPr="00935323">
        <w:rPr>
          <w:sz w:val="22"/>
          <w:szCs w:val="22"/>
          <w:lang w:val="en-GB"/>
        </w:rPr>
        <w:t>Psicology</w:t>
      </w:r>
      <w:proofErr w:type="spellEnd"/>
      <w:r w:rsidRPr="00935323">
        <w:rPr>
          <w:sz w:val="22"/>
          <w:szCs w:val="22"/>
          <w:lang w:val="en-GB"/>
        </w:rPr>
        <w:t xml:space="preserve"> and Education Sciences („</w:t>
      </w:r>
      <w:proofErr w:type="spellStart"/>
      <w:r w:rsidRPr="00935323">
        <w:rPr>
          <w:sz w:val="22"/>
          <w:szCs w:val="22"/>
          <w:lang w:val="en-GB"/>
        </w:rPr>
        <w:t>Babeş</w:t>
      </w:r>
      <w:proofErr w:type="spellEnd"/>
      <w:r w:rsidRPr="00935323">
        <w:rPr>
          <w:sz w:val="22"/>
          <w:szCs w:val="22"/>
          <w:lang w:val="en-GB"/>
        </w:rPr>
        <w:t>-Bolyai” University of Cluj)</w:t>
      </w:r>
      <w:r>
        <w:rPr>
          <w:sz w:val="22"/>
          <w:szCs w:val="22"/>
          <w:lang w:val="en-GB"/>
        </w:rPr>
        <w:t>,</w:t>
      </w:r>
      <w:r w:rsidR="00A7695B">
        <w:rPr>
          <w:sz w:val="22"/>
          <w:szCs w:val="22"/>
          <w:lang w:val="en-GB"/>
        </w:rPr>
        <w:t xml:space="preserve"> and </w:t>
      </w:r>
      <w:r w:rsidR="00A7695B" w:rsidRPr="00A7695B">
        <w:rPr>
          <w:sz w:val="22"/>
          <w:szCs w:val="22"/>
          <w:lang w:val="en-GB"/>
        </w:rPr>
        <w:t xml:space="preserve"> History Museum of the ”Moldova” National Museum Complex</w:t>
      </w:r>
      <w:r w:rsidR="00A7695B">
        <w:rPr>
          <w:sz w:val="22"/>
          <w:szCs w:val="22"/>
          <w:lang w:val="en-GB"/>
        </w:rPr>
        <w:t>,</w:t>
      </w:r>
      <w:r>
        <w:rPr>
          <w:sz w:val="22"/>
          <w:szCs w:val="22"/>
          <w:lang w:val="en-GB"/>
        </w:rPr>
        <w:t xml:space="preserve"> </w:t>
      </w:r>
      <w:proofErr w:type="spellStart"/>
      <w:r>
        <w:rPr>
          <w:sz w:val="22"/>
          <w:szCs w:val="22"/>
          <w:lang w:val="en-GB"/>
        </w:rPr>
        <w:t>Ia</w:t>
      </w:r>
      <w:proofErr w:type="spellEnd"/>
      <w:r>
        <w:rPr>
          <w:sz w:val="22"/>
          <w:szCs w:val="22"/>
          <w:lang w:val="ro-RO"/>
        </w:rPr>
        <w:t>și</w:t>
      </w:r>
      <w:r>
        <w:rPr>
          <w:sz w:val="22"/>
          <w:szCs w:val="22"/>
          <w:lang w:val="en-GB"/>
        </w:rPr>
        <w:t xml:space="preserve"> 2019</w:t>
      </w:r>
    </w:p>
    <w:p w14:paraId="0F1C7294" w14:textId="5952D129" w:rsidR="00A7695B" w:rsidRDefault="00A7695B" w:rsidP="00A7695B">
      <w:pPr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</w:t>
      </w:r>
      <w:r w:rsidRPr="00935323">
        <w:rPr>
          <w:i/>
          <w:sz w:val="22"/>
          <w:szCs w:val="22"/>
          <w:lang w:val="en-GB"/>
        </w:rPr>
        <w:t>The Anthrozoology Symposium</w:t>
      </w:r>
      <w:r w:rsidRPr="00935323">
        <w:rPr>
          <w:sz w:val="22"/>
          <w:szCs w:val="22"/>
          <w:lang w:val="en-GB"/>
        </w:rPr>
        <w:t xml:space="preserve">, </w:t>
      </w:r>
      <w:r>
        <w:rPr>
          <w:i/>
          <w:sz w:val="22"/>
          <w:szCs w:val="22"/>
          <w:lang w:val="en-GB"/>
        </w:rPr>
        <w:t>Third</w:t>
      </w:r>
      <w:r w:rsidRPr="00935323">
        <w:rPr>
          <w:i/>
          <w:sz w:val="22"/>
          <w:szCs w:val="22"/>
          <w:lang w:val="en-GB"/>
        </w:rPr>
        <w:t xml:space="preserve"> </w:t>
      </w:r>
      <w:proofErr w:type="gramStart"/>
      <w:r w:rsidRPr="00935323">
        <w:rPr>
          <w:i/>
          <w:sz w:val="22"/>
          <w:szCs w:val="22"/>
          <w:lang w:val="en-GB"/>
        </w:rPr>
        <w:t>Edition,</w:t>
      </w:r>
      <w:r w:rsidRPr="00935323">
        <w:rPr>
          <w:sz w:val="22"/>
          <w:szCs w:val="22"/>
          <w:lang w:val="en-GB"/>
        </w:rPr>
        <w:t xml:space="preserve">  organized</w:t>
      </w:r>
      <w:proofErr w:type="gramEnd"/>
      <w:r w:rsidRPr="00935323">
        <w:rPr>
          <w:sz w:val="22"/>
          <w:szCs w:val="22"/>
          <w:lang w:val="en-GB"/>
        </w:rPr>
        <w:t xml:space="preserve"> by Institute for Economic and Social Research  „</w:t>
      </w:r>
      <w:proofErr w:type="spellStart"/>
      <w:r w:rsidRPr="00935323">
        <w:rPr>
          <w:sz w:val="22"/>
          <w:szCs w:val="22"/>
          <w:lang w:val="en-GB"/>
        </w:rPr>
        <w:t>Gh</w:t>
      </w:r>
      <w:proofErr w:type="spellEnd"/>
      <w:r w:rsidRPr="00935323">
        <w:rPr>
          <w:sz w:val="22"/>
          <w:szCs w:val="22"/>
          <w:lang w:val="en-GB"/>
        </w:rPr>
        <w:t xml:space="preserve">. </w:t>
      </w:r>
      <w:proofErr w:type="gramStart"/>
      <w:r w:rsidRPr="00935323">
        <w:rPr>
          <w:sz w:val="22"/>
          <w:szCs w:val="22"/>
          <w:lang w:val="en-GB"/>
        </w:rPr>
        <w:t>Zane”  (</w:t>
      </w:r>
      <w:proofErr w:type="gramEnd"/>
      <w:r w:rsidRPr="00935323">
        <w:rPr>
          <w:sz w:val="22"/>
          <w:szCs w:val="22"/>
          <w:lang w:val="en-GB"/>
        </w:rPr>
        <w:t xml:space="preserve">Romanian Academy, </w:t>
      </w:r>
      <w:proofErr w:type="spellStart"/>
      <w:r w:rsidRPr="00935323">
        <w:rPr>
          <w:sz w:val="22"/>
          <w:szCs w:val="22"/>
          <w:lang w:val="en-GB"/>
        </w:rPr>
        <w:t>Iași</w:t>
      </w:r>
      <w:proofErr w:type="spellEnd"/>
      <w:r w:rsidRPr="00935323">
        <w:rPr>
          <w:sz w:val="22"/>
          <w:szCs w:val="22"/>
          <w:lang w:val="en-GB"/>
        </w:rPr>
        <w:t xml:space="preserve"> Branch) in </w:t>
      </w:r>
      <w:proofErr w:type="spellStart"/>
      <w:r w:rsidRPr="00935323">
        <w:rPr>
          <w:sz w:val="22"/>
          <w:szCs w:val="22"/>
          <w:lang w:val="en-GB"/>
        </w:rPr>
        <w:t>colaboration</w:t>
      </w:r>
      <w:proofErr w:type="spellEnd"/>
      <w:r w:rsidRPr="00935323">
        <w:rPr>
          <w:sz w:val="22"/>
          <w:szCs w:val="22"/>
          <w:lang w:val="en-GB"/>
        </w:rPr>
        <w:t xml:space="preserve"> with Faculty of Biology („Al. I. Cuza” University of </w:t>
      </w:r>
      <w:proofErr w:type="spellStart"/>
      <w:r w:rsidRPr="00935323">
        <w:rPr>
          <w:sz w:val="22"/>
          <w:szCs w:val="22"/>
          <w:lang w:val="en-GB"/>
        </w:rPr>
        <w:t>Iaşi</w:t>
      </w:r>
      <w:proofErr w:type="spellEnd"/>
      <w:r w:rsidRPr="00935323">
        <w:rPr>
          <w:sz w:val="22"/>
          <w:szCs w:val="22"/>
          <w:lang w:val="en-GB"/>
        </w:rPr>
        <w:t>)</w:t>
      </w:r>
      <w:r>
        <w:rPr>
          <w:sz w:val="22"/>
          <w:szCs w:val="22"/>
          <w:lang w:val="en-GB"/>
        </w:rPr>
        <w:t>,</w:t>
      </w:r>
      <w:r w:rsidRPr="00935323">
        <w:rPr>
          <w:sz w:val="22"/>
          <w:szCs w:val="22"/>
          <w:lang w:val="en-GB"/>
        </w:rPr>
        <w:t xml:space="preserve"> Faculty of </w:t>
      </w:r>
      <w:proofErr w:type="spellStart"/>
      <w:r w:rsidRPr="00935323">
        <w:rPr>
          <w:sz w:val="22"/>
          <w:szCs w:val="22"/>
          <w:lang w:val="en-GB"/>
        </w:rPr>
        <w:t>Psicology</w:t>
      </w:r>
      <w:proofErr w:type="spellEnd"/>
      <w:r w:rsidRPr="00935323">
        <w:rPr>
          <w:sz w:val="22"/>
          <w:szCs w:val="22"/>
          <w:lang w:val="en-GB"/>
        </w:rPr>
        <w:t xml:space="preserve"> and Education Sciences („</w:t>
      </w:r>
      <w:proofErr w:type="spellStart"/>
      <w:r w:rsidRPr="00935323">
        <w:rPr>
          <w:sz w:val="22"/>
          <w:szCs w:val="22"/>
          <w:lang w:val="en-GB"/>
        </w:rPr>
        <w:t>Babeş</w:t>
      </w:r>
      <w:proofErr w:type="spellEnd"/>
      <w:r w:rsidRPr="00935323">
        <w:rPr>
          <w:sz w:val="22"/>
          <w:szCs w:val="22"/>
          <w:lang w:val="en-GB"/>
        </w:rPr>
        <w:t>-Bolyai” University of Cluj)</w:t>
      </w:r>
      <w:r>
        <w:rPr>
          <w:sz w:val="22"/>
          <w:szCs w:val="22"/>
          <w:lang w:val="en-GB"/>
        </w:rPr>
        <w:t xml:space="preserve">, and </w:t>
      </w:r>
      <w:r w:rsidRPr="00A7695B">
        <w:rPr>
          <w:sz w:val="22"/>
          <w:szCs w:val="22"/>
          <w:lang w:val="en-GB"/>
        </w:rPr>
        <w:t xml:space="preserve"> History Museum of the ”Moldova” National Museum Complex</w:t>
      </w:r>
      <w:r>
        <w:rPr>
          <w:sz w:val="22"/>
          <w:szCs w:val="22"/>
          <w:lang w:val="en-GB"/>
        </w:rPr>
        <w:t xml:space="preserve">, </w:t>
      </w:r>
      <w:proofErr w:type="spellStart"/>
      <w:r>
        <w:rPr>
          <w:sz w:val="22"/>
          <w:szCs w:val="22"/>
          <w:lang w:val="en-GB"/>
        </w:rPr>
        <w:t>Ia</w:t>
      </w:r>
      <w:proofErr w:type="spellEnd"/>
      <w:r>
        <w:rPr>
          <w:sz w:val="22"/>
          <w:szCs w:val="22"/>
          <w:lang w:val="ro-RO"/>
        </w:rPr>
        <w:t>și</w:t>
      </w:r>
      <w:r>
        <w:rPr>
          <w:sz w:val="22"/>
          <w:szCs w:val="22"/>
          <w:lang w:val="en-GB"/>
        </w:rPr>
        <w:t xml:space="preserve"> 2020</w:t>
      </w:r>
    </w:p>
    <w:p w14:paraId="089015D3" w14:textId="22C23273" w:rsidR="00A7695B" w:rsidRDefault="00A7695B" w:rsidP="00A7695B">
      <w:pPr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</w:t>
      </w:r>
      <w:r w:rsidRPr="00935323">
        <w:rPr>
          <w:i/>
          <w:sz w:val="22"/>
          <w:szCs w:val="22"/>
          <w:lang w:val="en-GB"/>
        </w:rPr>
        <w:t>The Anthrozoology Symposium</w:t>
      </w:r>
      <w:r w:rsidRPr="00935323">
        <w:rPr>
          <w:sz w:val="22"/>
          <w:szCs w:val="22"/>
          <w:lang w:val="en-GB"/>
        </w:rPr>
        <w:t xml:space="preserve">, </w:t>
      </w:r>
      <w:r>
        <w:rPr>
          <w:i/>
          <w:sz w:val="22"/>
          <w:szCs w:val="22"/>
          <w:lang w:val="en-GB"/>
        </w:rPr>
        <w:t>Fourth</w:t>
      </w:r>
      <w:r w:rsidRPr="00935323">
        <w:rPr>
          <w:i/>
          <w:sz w:val="22"/>
          <w:szCs w:val="22"/>
          <w:lang w:val="en-GB"/>
        </w:rPr>
        <w:t xml:space="preserve"> </w:t>
      </w:r>
      <w:proofErr w:type="gramStart"/>
      <w:r w:rsidRPr="00935323">
        <w:rPr>
          <w:i/>
          <w:sz w:val="22"/>
          <w:szCs w:val="22"/>
          <w:lang w:val="en-GB"/>
        </w:rPr>
        <w:t>Edition,</w:t>
      </w:r>
      <w:r w:rsidRPr="00935323">
        <w:rPr>
          <w:sz w:val="22"/>
          <w:szCs w:val="22"/>
          <w:lang w:val="en-GB"/>
        </w:rPr>
        <w:t xml:space="preserve">  organized</w:t>
      </w:r>
      <w:proofErr w:type="gramEnd"/>
      <w:r w:rsidRPr="00935323">
        <w:rPr>
          <w:sz w:val="22"/>
          <w:szCs w:val="22"/>
          <w:lang w:val="en-GB"/>
        </w:rPr>
        <w:t xml:space="preserve"> by Institute for Economic and Social Research  „</w:t>
      </w:r>
      <w:proofErr w:type="spellStart"/>
      <w:r w:rsidRPr="00935323">
        <w:rPr>
          <w:sz w:val="22"/>
          <w:szCs w:val="22"/>
          <w:lang w:val="en-GB"/>
        </w:rPr>
        <w:t>Gh</w:t>
      </w:r>
      <w:proofErr w:type="spellEnd"/>
      <w:r w:rsidRPr="00935323">
        <w:rPr>
          <w:sz w:val="22"/>
          <w:szCs w:val="22"/>
          <w:lang w:val="en-GB"/>
        </w:rPr>
        <w:t xml:space="preserve">. </w:t>
      </w:r>
      <w:proofErr w:type="gramStart"/>
      <w:r w:rsidRPr="00935323">
        <w:rPr>
          <w:sz w:val="22"/>
          <w:szCs w:val="22"/>
          <w:lang w:val="en-GB"/>
        </w:rPr>
        <w:t>Zane”  (</w:t>
      </w:r>
      <w:proofErr w:type="gramEnd"/>
      <w:r w:rsidRPr="00935323">
        <w:rPr>
          <w:sz w:val="22"/>
          <w:szCs w:val="22"/>
          <w:lang w:val="en-GB"/>
        </w:rPr>
        <w:t xml:space="preserve">Romanian Academy, </w:t>
      </w:r>
      <w:proofErr w:type="spellStart"/>
      <w:r w:rsidRPr="00935323">
        <w:rPr>
          <w:sz w:val="22"/>
          <w:szCs w:val="22"/>
          <w:lang w:val="en-GB"/>
        </w:rPr>
        <w:t>Iași</w:t>
      </w:r>
      <w:proofErr w:type="spellEnd"/>
      <w:r w:rsidRPr="00935323">
        <w:rPr>
          <w:sz w:val="22"/>
          <w:szCs w:val="22"/>
          <w:lang w:val="en-GB"/>
        </w:rPr>
        <w:t xml:space="preserve"> Branch) in </w:t>
      </w:r>
      <w:r w:rsidR="00780A5C" w:rsidRPr="00935323">
        <w:rPr>
          <w:sz w:val="22"/>
          <w:szCs w:val="22"/>
          <w:lang w:val="en-GB"/>
        </w:rPr>
        <w:t>collaboration</w:t>
      </w:r>
      <w:r w:rsidRPr="00935323">
        <w:rPr>
          <w:sz w:val="22"/>
          <w:szCs w:val="22"/>
          <w:lang w:val="en-GB"/>
        </w:rPr>
        <w:t xml:space="preserve"> with Faculty of Biology („Al. I. Cuza” University of </w:t>
      </w:r>
      <w:proofErr w:type="spellStart"/>
      <w:r w:rsidRPr="00935323">
        <w:rPr>
          <w:sz w:val="22"/>
          <w:szCs w:val="22"/>
          <w:lang w:val="en-GB"/>
        </w:rPr>
        <w:t>Iaşi</w:t>
      </w:r>
      <w:proofErr w:type="spellEnd"/>
      <w:r w:rsidRPr="00935323">
        <w:rPr>
          <w:sz w:val="22"/>
          <w:szCs w:val="22"/>
          <w:lang w:val="en-GB"/>
        </w:rPr>
        <w:t>)</w:t>
      </w:r>
      <w:r>
        <w:rPr>
          <w:sz w:val="22"/>
          <w:szCs w:val="22"/>
          <w:lang w:val="en-GB"/>
        </w:rPr>
        <w:t>,</w:t>
      </w:r>
      <w:r w:rsidRPr="00935323">
        <w:rPr>
          <w:sz w:val="22"/>
          <w:szCs w:val="22"/>
          <w:lang w:val="en-GB"/>
        </w:rPr>
        <w:t xml:space="preserve"> Faculty of </w:t>
      </w:r>
      <w:proofErr w:type="spellStart"/>
      <w:r w:rsidRPr="00935323">
        <w:rPr>
          <w:sz w:val="22"/>
          <w:szCs w:val="22"/>
          <w:lang w:val="en-GB"/>
        </w:rPr>
        <w:t>Psicology</w:t>
      </w:r>
      <w:proofErr w:type="spellEnd"/>
      <w:r w:rsidRPr="00935323">
        <w:rPr>
          <w:sz w:val="22"/>
          <w:szCs w:val="22"/>
          <w:lang w:val="en-GB"/>
        </w:rPr>
        <w:t xml:space="preserve"> and Education Sciences („</w:t>
      </w:r>
      <w:proofErr w:type="spellStart"/>
      <w:r w:rsidRPr="00935323">
        <w:rPr>
          <w:sz w:val="22"/>
          <w:szCs w:val="22"/>
          <w:lang w:val="en-GB"/>
        </w:rPr>
        <w:t>Babeş</w:t>
      </w:r>
      <w:proofErr w:type="spellEnd"/>
      <w:r w:rsidRPr="00935323">
        <w:rPr>
          <w:sz w:val="22"/>
          <w:szCs w:val="22"/>
          <w:lang w:val="en-GB"/>
        </w:rPr>
        <w:t>-Bolyai” University of Cluj)</w:t>
      </w:r>
      <w:r>
        <w:rPr>
          <w:sz w:val="22"/>
          <w:szCs w:val="22"/>
          <w:lang w:val="en-GB"/>
        </w:rPr>
        <w:t xml:space="preserve">, and </w:t>
      </w:r>
      <w:r w:rsidRPr="00A7695B">
        <w:rPr>
          <w:sz w:val="22"/>
          <w:szCs w:val="22"/>
          <w:lang w:val="en-GB"/>
        </w:rPr>
        <w:t xml:space="preserve"> History Museum of the ”Moldova” National Museum Complex</w:t>
      </w:r>
      <w:r>
        <w:rPr>
          <w:sz w:val="22"/>
          <w:szCs w:val="22"/>
          <w:lang w:val="en-GB"/>
        </w:rPr>
        <w:t xml:space="preserve">, </w:t>
      </w:r>
      <w:proofErr w:type="spellStart"/>
      <w:r>
        <w:rPr>
          <w:sz w:val="22"/>
          <w:szCs w:val="22"/>
          <w:lang w:val="en-GB"/>
        </w:rPr>
        <w:t>Ia</w:t>
      </w:r>
      <w:proofErr w:type="spellEnd"/>
      <w:r>
        <w:rPr>
          <w:sz w:val="22"/>
          <w:szCs w:val="22"/>
          <w:lang w:val="ro-RO"/>
        </w:rPr>
        <w:t>și</w:t>
      </w:r>
      <w:r>
        <w:rPr>
          <w:sz w:val="22"/>
          <w:szCs w:val="22"/>
          <w:lang w:val="en-GB"/>
        </w:rPr>
        <w:t xml:space="preserve"> 2021</w:t>
      </w:r>
    </w:p>
    <w:p w14:paraId="5FF64651" w14:textId="6D7F08C9" w:rsidR="004322CB" w:rsidRPr="00861139" w:rsidRDefault="004322CB" w:rsidP="004322CB">
      <w:pPr>
        <w:spacing w:line="276" w:lineRule="auto"/>
        <w:ind w:right="113"/>
        <w:jc w:val="both"/>
        <w:rPr>
          <w:sz w:val="24"/>
          <w:szCs w:val="24"/>
          <w:lang w:val="en-GB"/>
        </w:rPr>
      </w:pPr>
      <w:r w:rsidRPr="00935323">
        <w:rPr>
          <w:sz w:val="22"/>
          <w:szCs w:val="22"/>
          <w:lang w:val="en-GB"/>
        </w:rPr>
        <w:t xml:space="preserve">- </w:t>
      </w:r>
      <w:r w:rsidRPr="00935323">
        <w:rPr>
          <w:i/>
          <w:sz w:val="22"/>
          <w:szCs w:val="22"/>
          <w:lang w:val="en-GB"/>
        </w:rPr>
        <w:t>The Anthrozoology Symposium</w:t>
      </w:r>
      <w:r w:rsidRPr="00935323">
        <w:rPr>
          <w:sz w:val="22"/>
          <w:szCs w:val="22"/>
          <w:lang w:val="en-GB"/>
        </w:rPr>
        <w:t xml:space="preserve">, </w:t>
      </w:r>
      <w:r>
        <w:rPr>
          <w:i/>
          <w:sz w:val="22"/>
          <w:szCs w:val="22"/>
          <w:lang w:val="en-GB"/>
        </w:rPr>
        <w:t>Fifth</w:t>
      </w:r>
      <w:r w:rsidRPr="00935323">
        <w:rPr>
          <w:i/>
          <w:sz w:val="22"/>
          <w:szCs w:val="22"/>
          <w:lang w:val="en-GB"/>
        </w:rPr>
        <w:t xml:space="preserve"> </w:t>
      </w:r>
      <w:proofErr w:type="gramStart"/>
      <w:r w:rsidRPr="00935323">
        <w:rPr>
          <w:i/>
          <w:sz w:val="22"/>
          <w:szCs w:val="22"/>
          <w:lang w:val="en-GB"/>
        </w:rPr>
        <w:t>Edition,</w:t>
      </w:r>
      <w:r w:rsidRPr="00935323">
        <w:rPr>
          <w:sz w:val="22"/>
          <w:szCs w:val="22"/>
          <w:lang w:val="en-GB"/>
        </w:rPr>
        <w:t xml:space="preserve">  organized</w:t>
      </w:r>
      <w:proofErr w:type="gramEnd"/>
      <w:r w:rsidRPr="00935323">
        <w:rPr>
          <w:sz w:val="22"/>
          <w:szCs w:val="22"/>
          <w:lang w:val="en-GB"/>
        </w:rPr>
        <w:t xml:space="preserve"> by Institute for Economic and Social Research  „</w:t>
      </w:r>
      <w:proofErr w:type="spellStart"/>
      <w:r w:rsidRPr="00935323">
        <w:rPr>
          <w:sz w:val="22"/>
          <w:szCs w:val="22"/>
          <w:lang w:val="en-GB"/>
        </w:rPr>
        <w:t>Gh</w:t>
      </w:r>
      <w:proofErr w:type="spellEnd"/>
      <w:r w:rsidRPr="00935323">
        <w:rPr>
          <w:sz w:val="22"/>
          <w:szCs w:val="22"/>
          <w:lang w:val="en-GB"/>
        </w:rPr>
        <w:t xml:space="preserve">. </w:t>
      </w:r>
      <w:proofErr w:type="gramStart"/>
      <w:r w:rsidRPr="00935323">
        <w:rPr>
          <w:sz w:val="22"/>
          <w:szCs w:val="22"/>
          <w:lang w:val="en-GB"/>
        </w:rPr>
        <w:t>Zane”  (</w:t>
      </w:r>
      <w:proofErr w:type="gramEnd"/>
      <w:r w:rsidRPr="00935323">
        <w:rPr>
          <w:sz w:val="22"/>
          <w:szCs w:val="22"/>
          <w:lang w:val="en-GB"/>
        </w:rPr>
        <w:t xml:space="preserve">Romanian Academy, </w:t>
      </w:r>
      <w:proofErr w:type="spellStart"/>
      <w:r w:rsidRPr="00935323">
        <w:rPr>
          <w:sz w:val="22"/>
          <w:szCs w:val="22"/>
          <w:lang w:val="en-GB"/>
        </w:rPr>
        <w:t>Iași</w:t>
      </w:r>
      <w:proofErr w:type="spellEnd"/>
      <w:r w:rsidRPr="00935323">
        <w:rPr>
          <w:sz w:val="22"/>
          <w:szCs w:val="22"/>
          <w:lang w:val="en-GB"/>
        </w:rPr>
        <w:t xml:space="preserve"> Branch) in </w:t>
      </w:r>
      <w:proofErr w:type="spellStart"/>
      <w:r w:rsidRPr="00935323">
        <w:rPr>
          <w:sz w:val="22"/>
          <w:szCs w:val="22"/>
          <w:lang w:val="en-GB"/>
        </w:rPr>
        <w:t>colaboration</w:t>
      </w:r>
      <w:proofErr w:type="spellEnd"/>
      <w:r w:rsidRPr="00935323">
        <w:rPr>
          <w:sz w:val="22"/>
          <w:szCs w:val="22"/>
          <w:lang w:val="en-GB"/>
        </w:rPr>
        <w:t xml:space="preserve"> with Faculty of Biology („Al. I. Cuza” University </w:t>
      </w:r>
      <w:r w:rsidRPr="00935323">
        <w:rPr>
          <w:sz w:val="22"/>
          <w:szCs w:val="22"/>
          <w:lang w:val="en-GB"/>
        </w:rPr>
        <w:lastRenderedPageBreak/>
        <w:t xml:space="preserve">of </w:t>
      </w:r>
      <w:proofErr w:type="spellStart"/>
      <w:r w:rsidRPr="00935323">
        <w:rPr>
          <w:sz w:val="22"/>
          <w:szCs w:val="22"/>
          <w:lang w:val="en-GB"/>
        </w:rPr>
        <w:t>Iaşi</w:t>
      </w:r>
      <w:proofErr w:type="spellEnd"/>
      <w:r w:rsidRPr="00935323">
        <w:rPr>
          <w:sz w:val="22"/>
          <w:szCs w:val="22"/>
          <w:lang w:val="en-GB"/>
        </w:rPr>
        <w:t>)</w:t>
      </w:r>
      <w:r>
        <w:rPr>
          <w:sz w:val="22"/>
          <w:szCs w:val="22"/>
          <w:lang w:val="en-GB"/>
        </w:rPr>
        <w:t>,</w:t>
      </w:r>
      <w:r w:rsidRPr="00935323">
        <w:rPr>
          <w:sz w:val="22"/>
          <w:szCs w:val="22"/>
          <w:lang w:val="en-GB"/>
        </w:rPr>
        <w:t xml:space="preserve"> Faculty of </w:t>
      </w:r>
      <w:proofErr w:type="spellStart"/>
      <w:r w:rsidRPr="00935323">
        <w:rPr>
          <w:sz w:val="22"/>
          <w:szCs w:val="22"/>
          <w:lang w:val="en-GB"/>
        </w:rPr>
        <w:t>Psicology</w:t>
      </w:r>
      <w:proofErr w:type="spellEnd"/>
      <w:r w:rsidRPr="00935323">
        <w:rPr>
          <w:sz w:val="22"/>
          <w:szCs w:val="22"/>
          <w:lang w:val="en-GB"/>
        </w:rPr>
        <w:t xml:space="preserve"> and Education Sciences („</w:t>
      </w:r>
      <w:proofErr w:type="spellStart"/>
      <w:r w:rsidRPr="00935323">
        <w:rPr>
          <w:sz w:val="22"/>
          <w:szCs w:val="22"/>
          <w:lang w:val="en-GB"/>
        </w:rPr>
        <w:t>Babeş</w:t>
      </w:r>
      <w:proofErr w:type="spellEnd"/>
      <w:r w:rsidRPr="00935323">
        <w:rPr>
          <w:sz w:val="22"/>
          <w:szCs w:val="22"/>
          <w:lang w:val="en-GB"/>
        </w:rPr>
        <w:t xml:space="preserve">-Bolyai” </w:t>
      </w:r>
      <w:r w:rsidRPr="00861139">
        <w:rPr>
          <w:sz w:val="24"/>
          <w:szCs w:val="24"/>
          <w:lang w:val="en-GB"/>
        </w:rPr>
        <w:t xml:space="preserve">University of Cluj), and  History Museum of the ”Moldova” National Museum Complex, </w:t>
      </w:r>
      <w:proofErr w:type="spellStart"/>
      <w:r w:rsidRPr="00861139">
        <w:rPr>
          <w:sz w:val="24"/>
          <w:szCs w:val="24"/>
          <w:lang w:val="en-GB"/>
        </w:rPr>
        <w:t>Ia</w:t>
      </w:r>
      <w:proofErr w:type="spellEnd"/>
      <w:r w:rsidRPr="00861139">
        <w:rPr>
          <w:sz w:val="24"/>
          <w:szCs w:val="24"/>
          <w:lang w:val="ro-RO"/>
        </w:rPr>
        <w:t>și</w:t>
      </w:r>
      <w:r w:rsidRPr="00861139">
        <w:rPr>
          <w:sz w:val="24"/>
          <w:szCs w:val="24"/>
          <w:lang w:val="en-GB"/>
        </w:rPr>
        <w:t xml:space="preserve"> 2022</w:t>
      </w:r>
    </w:p>
    <w:p w14:paraId="68A59951" w14:textId="3ACC2578" w:rsidR="00861139" w:rsidRPr="006E2BF5" w:rsidRDefault="00861139" w:rsidP="00861139">
      <w:pPr>
        <w:spacing w:line="276" w:lineRule="auto"/>
        <w:ind w:right="113"/>
        <w:jc w:val="both"/>
        <w:rPr>
          <w:sz w:val="24"/>
          <w:szCs w:val="24"/>
          <w:lang w:val="fr-FR"/>
        </w:rPr>
      </w:pPr>
      <w:r w:rsidRPr="00861139">
        <w:rPr>
          <w:sz w:val="24"/>
          <w:szCs w:val="24"/>
          <w:lang w:val="en-GB"/>
        </w:rPr>
        <w:t xml:space="preserve">- </w:t>
      </w:r>
      <w:r w:rsidRPr="00861139">
        <w:rPr>
          <w:bCs/>
          <w:i/>
          <w:iCs/>
          <w:sz w:val="24"/>
          <w:szCs w:val="24"/>
        </w:rPr>
        <w:t xml:space="preserve">7th International Landscape Archaeology Conference. </w:t>
      </w:r>
      <w:r w:rsidRPr="006E2BF5">
        <w:rPr>
          <w:bCs/>
          <w:sz w:val="24"/>
          <w:szCs w:val="24"/>
          <w:lang w:val="fr-FR"/>
        </w:rPr>
        <w:t xml:space="preserve">10-15 </w:t>
      </w:r>
      <w:proofErr w:type="spellStart"/>
      <w:r w:rsidRPr="006E2BF5">
        <w:rPr>
          <w:bCs/>
          <w:sz w:val="24"/>
          <w:szCs w:val="24"/>
          <w:lang w:val="fr-FR"/>
        </w:rPr>
        <w:t>Septembrie</w:t>
      </w:r>
      <w:proofErr w:type="spellEnd"/>
      <w:r w:rsidRPr="006E2BF5">
        <w:rPr>
          <w:bCs/>
          <w:sz w:val="24"/>
          <w:szCs w:val="24"/>
          <w:lang w:val="fr-FR"/>
        </w:rPr>
        <w:t xml:space="preserve"> 2022, </w:t>
      </w:r>
      <w:proofErr w:type="spellStart"/>
      <w:r w:rsidRPr="006E2BF5">
        <w:rPr>
          <w:bCs/>
          <w:sz w:val="24"/>
          <w:szCs w:val="24"/>
          <w:lang w:val="fr-FR"/>
        </w:rPr>
        <w:t>Iași</w:t>
      </w:r>
      <w:proofErr w:type="spellEnd"/>
      <w:r w:rsidRPr="006E2BF5">
        <w:rPr>
          <w:bCs/>
          <w:sz w:val="24"/>
          <w:szCs w:val="24"/>
          <w:lang w:val="fr-FR"/>
        </w:rPr>
        <w:t xml:space="preserve">-Suceava, </w:t>
      </w:r>
      <w:proofErr w:type="spellStart"/>
      <w:r w:rsidRPr="006E2BF5">
        <w:rPr>
          <w:bCs/>
          <w:sz w:val="24"/>
          <w:szCs w:val="24"/>
          <w:lang w:val="fr-FR"/>
        </w:rPr>
        <w:t>România</w:t>
      </w:r>
      <w:proofErr w:type="spellEnd"/>
      <w:r w:rsidRPr="006E2BF5">
        <w:rPr>
          <w:bCs/>
          <w:sz w:val="24"/>
          <w:szCs w:val="24"/>
          <w:lang w:val="fr-FR"/>
        </w:rPr>
        <w:t>, 2022</w:t>
      </w:r>
    </w:p>
    <w:p w14:paraId="33F7A7FF" w14:textId="41FD50DC" w:rsidR="00861139" w:rsidRPr="00861139" w:rsidRDefault="00861139" w:rsidP="00861139">
      <w:pPr>
        <w:suppressAutoHyphens w:val="0"/>
        <w:autoSpaceDE w:val="0"/>
        <w:autoSpaceDN w:val="0"/>
        <w:adjustRightInd w:val="0"/>
        <w:jc w:val="both"/>
        <w:rPr>
          <w:sz w:val="24"/>
          <w:szCs w:val="24"/>
          <w:lang w:val="ro-RO"/>
        </w:rPr>
      </w:pPr>
      <w:r w:rsidRPr="006E2BF5">
        <w:rPr>
          <w:bCs/>
          <w:i/>
          <w:iCs/>
          <w:sz w:val="24"/>
          <w:szCs w:val="24"/>
          <w:lang w:val="fr-FR"/>
        </w:rPr>
        <w:t xml:space="preserve"> - Session 10. </w:t>
      </w:r>
      <w:r w:rsidRPr="00861139">
        <w:rPr>
          <w:bCs/>
          <w:i/>
          <w:iCs/>
          <w:sz w:val="24"/>
          <w:szCs w:val="24"/>
        </w:rPr>
        <w:t>Photography and Landscape Archaeology</w:t>
      </w:r>
      <w:r w:rsidRPr="00861139">
        <w:rPr>
          <w:bCs/>
          <w:sz w:val="24"/>
          <w:szCs w:val="24"/>
        </w:rPr>
        <w:t xml:space="preserve">, </w:t>
      </w:r>
      <w:proofErr w:type="spellStart"/>
      <w:r w:rsidRPr="00861139">
        <w:rPr>
          <w:bCs/>
          <w:sz w:val="24"/>
          <w:szCs w:val="24"/>
        </w:rPr>
        <w:t>în</w:t>
      </w:r>
      <w:proofErr w:type="spellEnd"/>
      <w:r w:rsidRPr="00861139">
        <w:rPr>
          <w:bCs/>
          <w:sz w:val="24"/>
          <w:szCs w:val="24"/>
        </w:rPr>
        <w:t xml:space="preserve"> </w:t>
      </w:r>
      <w:proofErr w:type="spellStart"/>
      <w:r w:rsidRPr="00861139">
        <w:rPr>
          <w:bCs/>
          <w:sz w:val="24"/>
          <w:szCs w:val="24"/>
        </w:rPr>
        <w:t>cadrul</w:t>
      </w:r>
      <w:proofErr w:type="spellEnd"/>
      <w:r w:rsidRPr="00861139">
        <w:rPr>
          <w:bCs/>
          <w:sz w:val="24"/>
          <w:szCs w:val="24"/>
        </w:rPr>
        <w:t xml:space="preserve"> </w:t>
      </w:r>
      <w:r w:rsidRPr="00861139">
        <w:rPr>
          <w:bCs/>
          <w:i/>
          <w:iCs/>
          <w:sz w:val="24"/>
          <w:szCs w:val="24"/>
        </w:rPr>
        <w:t>7th International Landscape Archaeology Conference</w:t>
      </w:r>
      <w:r w:rsidRPr="00861139">
        <w:rPr>
          <w:bCs/>
          <w:sz w:val="24"/>
          <w:szCs w:val="24"/>
        </w:rPr>
        <w:t xml:space="preserve">, 10-15 </w:t>
      </w:r>
      <w:proofErr w:type="spellStart"/>
      <w:r w:rsidRPr="00861139">
        <w:rPr>
          <w:bCs/>
          <w:sz w:val="24"/>
          <w:szCs w:val="24"/>
        </w:rPr>
        <w:t>Septembrie</w:t>
      </w:r>
      <w:proofErr w:type="spellEnd"/>
      <w:r w:rsidRPr="00861139">
        <w:rPr>
          <w:bCs/>
          <w:sz w:val="24"/>
          <w:szCs w:val="24"/>
        </w:rPr>
        <w:t xml:space="preserve"> 2022, </w:t>
      </w:r>
      <w:proofErr w:type="spellStart"/>
      <w:r w:rsidRPr="00861139">
        <w:rPr>
          <w:bCs/>
          <w:sz w:val="24"/>
          <w:szCs w:val="24"/>
        </w:rPr>
        <w:t>Iași</w:t>
      </w:r>
      <w:proofErr w:type="spellEnd"/>
      <w:r w:rsidRPr="00861139">
        <w:rPr>
          <w:bCs/>
          <w:sz w:val="24"/>
          <w:szCs w:val="24"/>
        </w:rPr>
        <w:t xml:space="preserve">-Suceava, </w:t>
      </w:r>
      <w:proofErr w:type="spellStart"/>
      <w:r w:rsidRPr="00861139">
        <w:rPr>
          <w:bCs/>
          <w:sz w:val="24"/>
          <w:szCs w:val="24"/>
        </w:rPr>
        <w:t>România</w:t>
      </w:r>
      <w:proofErr w:type="spellEnd"/>
      <w:r w:rsidRPr="00861139">
        <w:rPr>
          <w:bCs/>
          <w:sz w:val="24"/>
          <w:szCs w:val="24"/>
        </w:rPr>
        <w:t xml:space="preserve">, 2022, </w:t>
      </w:r>
      <w:proofErr w:type="spellStart"/>
      <w:r w:rsidRPr="00861139">
        <w:rPr>
          <w:bCs/>
          <w:sz w:val="24"/>
          <w:szCs w:val="24"/>
        </w:rPr>
        <w:t>în</w:t>
      </w:r>
      <w:proofErr w:type="spellEnd"/>
      <w:r w:rsidRPr="00861139">
        <w:rPr>
          <w:bCs/>
          <w:sz w:val="24"/>
          <w:szCs w:val="24"/>
        </w:rPr>
        <w:t xml:space="preserve"> </w:t>
      </w:r>
      <w:proofErr w:type="spellStart"/>
      <w:r w:rsidRPr="00861139">
        <w:rPr>
          <w:bCs/>
          <w:sz w:val="24"/>
          <w:szCs w:val="24"/>
        </w:rPr>
        <w:t>colaborare</w:t>
      </w:r>
      <w:proofErr w:type="spellEnd"/>
      <w:r w:rsidRPr="00861139">
        <w:rPr>
          <w:bCs/>
          <w:sz w:val="24"/>
          <w:szCs w:val="24"/>
        </w:rPr>
        <w:t xml:space="preserve"> cu Codrin Dinu Vasiliu</w:t>
      </w:r>
    </w:p>
    <w:p w14:paraId="44C63D84" w14:textId="77777777" w:rsidR="00861139" w:rsidRPr="00861139" w:rsidRDefault="00861139" w:rsidP="00861139">
      <w:pPr>
        <w:spacing w:line="276" w:lineRule="auto"/>
        <w:ind w:right="113"/>
        <w:jc w:val="both"/>
        <w:rPr>
          <w:sz w:val="24"/>
          <w:szCs w:val="24"/>
          <w:lang w:val="en-GB"/>
        </w:rPr>
      </w:pPr>
      <w:r w:rsidRPr="00861139">
        <w:rPr>
          <w:sz w:val="24"/>
          <w:szCs w:val="24"/>
          <w:lang w:val="en-GB"/>
        </w:rPr>
        <w:t xml:space="preserve">- </w:t>
      </w:r>
      <w:r w:rsidRPr="00861139">
        <w:rPr>
          <w:i/>
          <w:sz w:val="24"/>
          <w:szCs w:val="24"/>
          <w:lang w:val="en-GB"/>
        </w:rPr>
        <w:t>The Anthrozoology Symposium</w:t>
      </w:r>
      <w:r w:rsidRPr="00861139">
        <w:rPr>
          <w:sz w:val="24"/>
          <w:szCs w:val="24"/>
          <w:lang w:val="en-GB"/>
        </w:rPr>
        <w:t xml:space="preserve">, </w:t>
      </w:r>
      <w:r w:rsidRPr="00861139">
        <w:rPr>
          <w:i/>
          <w:sz w:val="24"/>
          <w:szCs w:val="24"/>
          <w:lang w:val="en-GB"/>
        </w:rPr>
        <w:t xml:space="preserve">Sixth </w:t>
      </w:r>
      <w:proofErr w:type="gramStart"/>
      <w:r w:rsidRPr="00861139">
        <w:rPr>
          <w:i/>
          <w:sz w:val="24"/>
          <w:szCs w:val="24"/>
          <w:lang w:val="en-GB"/>
        </w:rPr>
        <w:t>Edition,</w:t>
      </w:r>
      <w:r w:rsidRPr="00861139">
        <w:rPr>
          <w:sz w:val="24"/>
          <w:szCs w:val="24"/>
          <w:lang w:val="en-GB"/>
        </w:rPr>
        <w:t xml:space="preserve">  organized</w:t>
      </w:r>
      <w:proofErr w:type="gramEnd"/>
      <w:r w:rsidRPr="00861139">
        <w:rPr>
          <w:sz w:val="24"/>
          <w:szCs w:val="24"/>
          <w:lang w:val="en-GB"/>
        </w:rPr>
        <w:t xml:space="preserve"> by Institute for Economic and Social Research  „</w:t>
      </w:r>
      <w:proofErr w:type="spellStart"/>
      <w:r w:rsidRPr="00861139">
        <w:rPr>
          <w:sz w:val="24"/>
          <w:szCs w:val="24"/>
          <w:lang w:val="en-GB"/>
        </w:rPr>
        <w:t>Gh</w:t>
      </w:r>
      <w:proofErr w:type="spellEnd"/>
      <w:r w:rsidRPr="00861139">
        <w:rPr>
          <w:sz w:val="24"/>
          <w:szCs w:val="24"/>
          <w:lang w:val="en-GB"/>
        </w:rPr>
        <w:t xml:space="preserve">. </w:t>
      </w:r>
      <w:proofErr w:type="gramStart"/>
      <w:r w:rsidRPr="00861139">
        <w:rPr>
          <w:sz w:val="24"/>
          <w:szCs w:val="24"/>
          <w:lang w:val="en-GB"/>
        </w:rPr>
        <w:t>Zane”  (</w:t>
      </w:r>
      <w:proofErr w:type="gramEnd"/>
      <w:r w:rsidRPr="00861139">
        <w:rPr>
          <w:sz w:val="24"/>
          <w:szCs w:val="24"/>
          <w:lang w:val="en-GB"/>
        </w:rPr>
        <w:t xml:space="preserve">Romanian Academy, </w:t>
      </w:r>
      <w:proofErr w:type="spellStart"/>
      <w:r w:rsidRPr="00861139">
        <w:rPr>
          <w:sz w:val="24"/>
          <w:szCs w:val="24"/>
          <w:lang w:val="en-GB"/>
        </w:rPr>
        <w:t>Iași</w:t>
      </w:r>
      <w:proofErr w:type="spellEnd"/>
      <w:r w:rsidRPr="00861139">
        <w:rPr>
          <w:sz w:val="24"/>
          <w:szCs w:val="24"/>
          <w:lang w:val="en-GB"/>
        </w:rPr>
        <w:t xml:space="preserve"> Branch) in </w:t>
      </w:r>
      <w:proofErr w:type="spellStart"/>
      <w:r w:rsidRPr="00861139">
        <w:rPr>
          <w:sz w:val="24"/>
          <w:szCs w:val="24"/>
          <w:lang w:val="en-GB"/>
        </w:rPr>
        <w:t>colaboration</w:t>
      </w:r>
      <w:proofErr w:type="spellEnd"/>
      <w:r w:rsidRPr="00861139">
        <w:rPr>
          <w:sz w:val="24"/>
          <w:szCs w:val="24"/>
          <w:lang w:val="en-GB"/>
        </w:rPr>
        <w:t xml:space="preserve"> with Faculty of Biology („Al. I. Cuza” University of </w:t>
      </w:r>
      <w:proofErr w:type="spellStart"/>
      <w:r w:rsidRPr="00861139">
        <w:rPr>
          <w:sz w:val="24"/>
          <w:szCs w:val="24"/>
          <w:lang w:val="en-GB"/>
        </w:rPr>
        <w:t>Iaşi</w:t>
      </w:r>
      <w:proofErr w:type="spellEnd"/>
      <w:r w:rsidRPr="00861139">
        <w:rPr>
          <w:sz w:val="24"/>
          <w:szCs w:val="24"/>
          <w:lang w:val="en-GB"/>
        </w:rPr>
        <w:t xml:space="preserve">), Faculty of </w:t>
      </w:r>
      <w:proofErr w:type="spellStart"/>
      <w:r w:rsidRPr="00861139">
        <w:rPr>
          <w:sz w:val="24"/>
          <w:szCs w:val="24"/>
          <w:lang w:val="en-GB"/>
        </w:rPr>
        <w:t>Psicology</w:t>
      </w:r>
      <w:proofErr w:type="spellEnd"/>
      <w:r w:rsidRPr="00861139">
        <w:rPr>
          <w:sz w:val="24"/>
          <w:szCs w:val="24"/>
          <w:lang w:val="en-GB"/>
        </w:rPr>
        <w:t xml:space="preserve"> and Education Sciences („</w:t>
      </w:r>
      <w:proofErr w:type="spellStart"/>
      <w:r w:rsidRPr="00861139">
        <w:rPr>
          <w:sz w:val="24"/>
          <w:szCs w:val="24"/>
          <w:lang w:val="en-GB"/>
        </w:rPr>
        <w:t>Babeş</w:t>
      </w:r>
      <w:proofErr w:type="spellEnd"/>
      <w:r w:rsidRPr="00861139">
        <w:rPr>
          <w:sz w:val="24"/>
          <w:szCs w:val="24"/>
          <w:lang w:val="en-GB"/>
        </w:rPr>
        <w:t xml:space="preserve">-Bolyai” University of Cluj), and  History Museum of the ”Moldova” National Museum Complex, </w:t>
      </w:r>
      <w:proofErr w:type="spellStart"/>
      <w:r w:rsidRPr="00861139">
        <w:rPr>
          <w:sz w:val="24"/>
          <w:szCs w:val="24"/>
          <w:lang w:val="en-GB"/>
        </w:rPr>
        <w:t>Ia</w:t>
      </w:r>
      <w:proofErr w:type="spellEnd"/>
      <w:r w:rsidRPr="00861139">
        <w:rPr>
          <w:sz w:val="24"/>
          <w:szCs w:val="24"/>
          <w:lang w:val="ro-RO"/>
        </w:rPr>
        <w:t>și</w:t>
      </w:r>
      <w:r w:rsidRPr="00861139">
        <w:rPr>
          <w:sz w:val="24"/>
          <w:szCs w:val="24"/>
          <w:lang w:val="en-GB"/>
        </w:rPr>
        <w:t xml:space="preserve"> 2023</w:t>
      </w:r>
    </w:p>
    <w:p w14:paraId="4714163A" w14:textId="77777777" w:rsidR="00861139" w:rsidRPr="00861139" w:rsidRDefault="00861139" w:rsidP="004322CB">
      <w:pPr>
        <w:spacing w:line="276" w:lineRule="auto"/>
        <w:ind w:right="113"/>
        <w:jc w:val="both"/>
        <w:rPr>
          <w:sz w:val="22"/>
          <w:szCs w:val="22"/>
          <w:lang w:val="ro-RO"/>
        </w:rPr>
      </w:pPr>
    </w:p>
    <w:p w14:paraId="41CA960A" w14:textId="77777777" w:rsidR="00404403" w:rsidRPr="00935323" w:rsidRDefault="00404403" w:rsidP="00F576D6">
      <w:pPr>
        <w:pStyle w:val="Heading2"/>
      </w:pPr>
      <w:r w:rsidRPr="00935323">
        <w:t>Participation in archaeological excavations:</w:t>
      </w:r>
    </w:p>
    <w:p w14:paraId="41CA960B" w14:textId="77777777" w:rsidR="00404403" w:rsidRPr="00935323" w:rsidRDefault="00404403">
      <w:pPr>
        <w:spacing w:line="276" w:lineRule="auto"/>
        <w:ind w:right="113"/>
        <w:jc w:val="both"/>
        <w:rPr>
          <w:b/>
          <w:sz w:val="22"/>
          <w:szCs w:val="24"/>
          <w:lang w:val="en-GB"/>
        </w:rPr>
      </w:pPr>
      <w:r w:rsidRPr="00935323">
        <w:rPr>
          <w:sz w:val="22"/>
          <w:szCs w:val="24"/>
          <w:lang w:val="en-GB"/>
        </w:rPr>
        <w:t>Systematic Excavations</w:t>
      </w:r>
    </w:p>
    <w:p w14:paraId="41CA960C" w14:textId="77777777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2000</w:t>
      </w:r>
      <w:r w:rsidRPr="00EC7B25">
        <w:rPr>
          <w:sz w:val="22"/>
          <w:szCs w:val="24"/>
          <w:lang w:val="fr-FR"/>
        </w:rPr>
        <w:t>:</w:t>
      </w:r>
      <w:proofErr w:type="gramEnd"/>
      <w:r w:rsidRPr="00EC7B25">
        <w:rPr>
          <w:sz w:val="22"/>
          <w:szCs w:val="24"/>
          <w:lang w:val="fr-FR"/>
        </w:rPr>
        <w:t xml:space="preserve"> </w:t>
      </w:r>
    </w:p>
    <w:p w14:paraId="41CA960D" w14:textId="77777777" w:rsidR="00404403" w:rsidRPr="00EC7B25" w:rsidRDefault="00404403">
      <w:pPr>
        <w:spacing w:line="276" w:lineRule="auto"/>
        <w:ind w:right="113" w:firstLine="630"/>
        <w:jc w:val="both"/>
        <w:rPr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- 26.06- 22.07- </w:t>
      </w:r>
      <w:proofErr w:type="spellStart"/>
      <w:r w:rsidRPr="00EC7B25">
        <w:rPr>
          <w:sz w:val="22"/>
          <w:szCs w:val="24"/>
          <w:lang w:val="fr-FR"/>
        </w:rPr>
        <w:t>Târgu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Frumos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proofErr w:type="spellStart"/>
      <w:r w:rsidRPr="00EC7B25">
        <w:rPr>
          <w:i/>
          <w:sz w:val="22"/>
          <w:szCs w:val="24"/>
          <w:lang w:val="fr-FR"/>
        </w:rPr>
        <w:t>Baza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proofErr w:type="spellStart"/>
      <w:r w:rsidRPr="00EC7B25">
        <w:rPr>
          <w:i/>
          <w:sz w:val="22"/>
          <w:szCs w:val="24"/>
          <w:lang w:val="fr-FR"/>
        </w:rPr>
        <w:t>Pătule</w:t>
      </w:r>
      <w:proofErr w:type="spellEnd"/>
      <w:r w:rsidRPr="00EC7B25">
        <w:rPr>
          <w:sz w:val="22"/>
          <w:szCs w:val="24"/>
          <w:lang w:val="fr-FR"/>
        </w:rPr>
        <w:t xml:space="preserve"> 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0E" w14:textId="77777777" w:rsidR="00404403" w:rsidRPr="00EC7B25" w:rsidRDefault="00404403">
      <w:pPr>
        <w:spacing w:line="276" w:lineRule="auto"/>
        <w:ind w:left="630" w:right="113"/>
        <w:jc w:val="both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- 25.07 – 1. 09 - </w:t>
      </w:r>
      <w:proofErr w:type="spellStart"/>
      <w:r w:rsidRPr="00EC7B25">
        <w:rPr>
          <w:sz w:val="22"/>
          <w:szCs w:val="24"/>
          <w:lang w:val="fr-FR"/>
        </w:rPr>
        <w:t>Poduri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proofErr w:type="spellStart"/>
      <w:r w:rsidRPr="00EC7B25">
        <w:rPr>
          <w:i/>
          <w:sz w:val="22"/>
          <w:szCs w:val="24"/>
          <w:lang w:val="fr-FR"/>
        </w:rPr>
        <w:t>Dealul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proofErr w:type="spellStart"/>
      <w:r w:rsidRPr="00EC7B25">
        <w:rPr>
          <w:i/>
          <w:sz w:val="22"/>
          <w:szCs w:val="24"/>
          <w:lang w:val="fr-FR"/>
        </w:rPr>
        <w:t>Ghindaru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Bacău)</w:t>
      </w:r>
    </w:p>
    <w:p w14:paraId="41CA960F" w14:textId="77777777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2001</w:t>
      </w:r>
      <w:r w:rsidRPr="00EC7B25">
        <w:rPr>
          <w:sz w:val="22"/>
          <w:szCs w:val="24"/>
          <w:lang w:val="fr-FR"/>
        </w:rPr>
        <w:t>:</w:t>
      </w:r>
      <w:proofErr w:type="gramEnd"/>
      <w:r w:rsidRPr="00EC7B25">
        <w:rPr>
          <w:sz w:val="22"/>
          <w:szCs w:val="24"/>
          <w:lang w:val="fr-FR"/>
        </w:rPr>
        <w:t xml:space="preserve"> </w:t>
      </w:r>
    </w:p>
    <w:p w14:paraId="41CA9610" w14:textId="77777777" w:rsidR="00404403" w:rsidRPr="00EC7B25" w:rsidRDefault="00404403">
      <w:pPr>
        <w:spacing w:line="276" w:lineRule="auto"/>
        <w:ind w:right="113" w:firstLine="630"/>
        <w:jc w:val="both"/>
        <w:rPr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- 25.06- 15.07- </w:t>
      </w:r>
      <w:proofErr w:type="spellStart"/>
      <w:r w:rsidRPr="00EC7B25">
        <w:rPr>
          <w:sz w:val="22"/>
          <w:szCs w:val="24"/>
          <w:lang w:val="fr-FR"/>
        </w:rPr>
        <w:t>Târgu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Frumos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proofErr w:type="spellStart"/>
      <w:r w:rsidRPr="00EC7B25">
        <w:rPr>
          <w:i/>
          <w:sz w:val="22"/>
          <w:szCs w:val="24"/>
          <w:lang w:val="fr-FR"/>
        </w:rPr>
        <w:t>Baza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proofErr w:type="spellStart"/>
      <w:r w:rsidRPr="00EC7B25">
        <w:rPr>
          <w:i/>
          <w:sz w:val="22"/>
          <w:szCs w:val="24"/>
          <w:lang w:val="fr-FR"/>
        </w:rPr>
        <w:t>Pătule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11" w14:textId="77777777" w:rsidR="00404403" w:rsidRPr="00EC7B25" w:rsidRDefault="00404403">
      <w:pPr>
        <w:spacing w:line="276" w:lineRule="auto"/>
        <w:ind w:left="630" w:right="113"/>
        <w:jc w:val="both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>- 16.07</w:t>
      </w:r>
      <w:proofErr w:type="gramStart"/>
      <w:r w:rsidRPr="00EC7B25">
        <w:rPr>
          <w:sz w:val="22"/>
          <w:szCs w:val="24"/>
          <w:lang w:val="fr-FR"/>
        </w:rPr>
        <w:t>-  31.07</w:t>
      </w:r>
      <w:proofErr w:type="gramEnd"/>
      <w:r w:rsidRPr="00EC7B25">
        <w:rPr>
          <w:sz w:val="22"/>
          <w:szCs w:val="24"/>
          <w:lang w:val="fr-FR"/>
        </w:rPr>
        <w:t xml:space="preserve"> - </w:t>
      </w:r>
      <w:proofErr w:type="spellStart"/>
      <w:r w:rsidRPr="00EC7B25">
        <w:rPr>
          <w:sz w:val="22"/>
          <w:szCs w:val="24"/>
          <w:lang w:val="fr-FR"/>
        </w:rPr>
        <w:t>Movileni</w:t>
      </w:r>
      <w:proofErr w:type="spellEnd"/>
      <w:r w:rsidRPr="00EC7B25">
        <w:rPr>
          <w:sz w:val="22"/>
          <w:szCs w:val="24"/>
          <w:lang w:val="fr-FR"/>
        </w:rPr>
        <w:t xml:space="preserve">  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12" w14:textId="77777777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2002</w:t>
      </w:r>
      <w:r w:rsidRPr="00EC7B25">
        <w:rPr>
          <w:sz w:val="22"/>
          <w:szCs w:val="24"/>
          <w:lang w:val="fr-FR"/>
        </w:rPr>
        <w:t>:</w:t>
      </w:r>
      <w:proofErr w:type="gramEnd"/>
      <w:r w:rsidRPr="00EC7B25">
        <w:rPr>
          <w:sz w:val="22"/>
          <w:szCs w:val="24"/>
          <w:lang w:val="fr-FR"/>
        </w:rPr>
        <w:t xml:space="preserve"> </w:t>
      </w:r>
    </w:p>
    <w:p w14:paraId="41CA9613" w14:textId="77777777" w:rsidR="00404403" w:rsidRPr="00EC7B25" w:rsidRDefault="00404403">
      <w:pPr>
        <w:spacing w:line="276" w:lineRule="auto"/>
        <w:ind w:right="113" w:firstLine="720"/>
        <w:jc w:val="both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- 25 06- 25.07 - </w:t>
      </w:r>
      <w:proofErr w:type="spellStart"/>
      <w:r w:rsidRPr="00EC7B25">
        <w:rPr>
          <w:sz w:val="22"/>
          <w:szCs w:val="24"/>
          <w:lang w:val="fr-FR"/>
        </w:rPr>
        <w:t>Târgu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Frumos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proofErr w:type="spellStart"/>
      <w:r w:rsidRPr="00EC7B25">
        <w:rPr>
          <w:i/>
          <w:sz w:val="22"/>
          <w:szCs w:val="24"/>
          <w:lang w:val="fr-FR"/>
        </w:rPr>
        <w:t>Baza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proofErr w:type="spellStart"/>
      <w:r w:rsidRPr="00EC7B25">
        <w:rPr>
          <w:i/>
          <w:sz w:val="22"/>
          <w:szCs w:val="24"/>
          <w:lang w:val="fr-FR"/>
        </w:rPr>
        <w:t>Pătule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14" w14:textId="77777777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2003</w:t>
      </w:r>
      <w:r w:rsidRPr="00EC7B25">
        <w:rPr>
          <w:sz w:val="22"/>
          <w:szCs w:val="24"/>
          <w:lang w:val="fr-FR"/>
        </w:rPr>
        <w:t>:</w:t>
      </w:r>
      <w:proofErr w:type="gramEnd"/>
      <w:r w:rsidRPr="00EC7B25">
        <w:rPr>
          <w:sz w:val="22"/>
          <w:szCs w:val="24"/>
          <w:lang w:val="fr-FR"/>
        </w:rPr>
        <w:t xml:space="preserve"> </w:t>
      </w:r>
    </w:p>
    <w:p w14:paraId="41CA9615" w14:textId="77777777" w:rsidR="00404403" w:rsidRPr="00EC7B25" w:rsidRDefault="00404403">
      <w:pPr>
        <w:spacing w:line="276" w:lineRule="auto"/>
        <w:ind w:right="113" w:firstLine="630"/>
        <w:jc w:val="both"/>
        <w:rPr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- 15.07 – 15.08 - </w:t>
      </w:r>
      <w:proofErr w:type="spellStart"/>
      <w:r w:rsidRPr="00EC7B25">
        <w:rPr>
          <w:sz w:val="22"/>
          <w:szCs w:val="24"/>
          <w:lang w:val="fr-FR"/>
        </w:rPr>
        <w:t>Poduri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proofErr w:type="spellStart"/>
      <w:r w:rsidRPr="00EC7B25">
        <w:rPr>
          <w:i/>
          <w:sz w:val="22"/>
          <w:szCs w:val="24"/>
          <w:lang w:val="fr-FR"/>
        </w:rPr>
        <w:t>Dealul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proofErr w:type="spellStart"/>
      <w:r w:rsidRPr="00EC7B25">
        <w:rPr>
          <w:i/>
          <w:sz w:val="22"/>
          <w:szCs w:val="24"/>
          <w:lang w:val="fr-FR"/>
        </w:rPr>
        <w:t>Ghindaru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Bacău)</w:t>
      </w:r>
    </w:p>
    <w:p w14:paraId="41CA9616" w14:textId="77777777" w:rsidR="00404403" w:rsidRPr="00EC7B25" w:rsidRDefault="00404403">
      <w:pPr>
        <w:spacing w:line="276" w:lineRule="auto"/>
        <w:ind w:right="113" w:firstLine="630"/>
        <w:jc w:val="both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- 15.08 – 10.09 – </w:t>
      </w:r>
      <w:proofErr w:type="spellStart"/>
      <w:r w:rsidRPr="00EC7B25">
        <w:rPr>
          <w:sz w:val="22"/>
          <w:szCs w:val="24"/>
          <w:lang w:val="fr-FR"/>
        </w:rPr>
        <w:t>Hoiseşti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r w:rsidRPr="00EC7B25">
        <w:rPr>
          <w:i/>
          <w:sz w:val="22"/>
          <w:szCs w:val="24"/>
          <w:lang w:val="fr-FR"/>
        </w:rPr>
        <w:t xml:space="preserve">La </w:t>
      </w:r>
      <w:proofErr w:type="spellStart"/>
      <w:r w:rsidRPr="00EC7B25">
        <w:rPr>
          <w:i/>
          <w:sz w:val="22"/>
          <w:szCs w:val="24"/>
          <w:lang w:val="fr-FR"/>
        </w:rPr>
        <w:t>pod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17" w14:textId="77777777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2004</w:t>
      </w:r>
      <w:r w:rsidRPr="00EC7B25">
        <w:rPr>
          <w:sz w:val="22"/>
          <w:szCs w:val="24"/>
          <w:lang w:val="fr-FR"/>
        </w:rPr>
        <w:t>:</w:t>
      </w:r>
      <w:proofErr w:type="gramEnd"/>
      <w:r w:rsidRPr="00EC7B25">
        <w:rPr>
          <w:sz w:val="22"/>
          <w:szCs w:val="24"/>
          <w:lang w:val="fr-FR"/>
        </w:rPr>
        <w:t xml:space="preserve"> </w:t>
      </w:r>
    </w:p>
    <w:p w14:paraId="41CA9618" w14:textId="77777777" w:rsidR="00404403" w:rsidRPr="00EC7B25" w:rsidRDefault="00404403">
      <w:pPr>
        <w:spacing w:line="276" w:lineRule="auto"/>
        <w:ind w:right="113" w:firstLine="720"/>
        <w:jc w:val="both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- 1.07 – 15.08 – </w:t>
      </w:r>
      <w:proofErr w:type="spellStart"/>
      <w:r w:rsidRPr="00EC7B25">
        <w:rPr>
          <w:sz w:val="22"/>
          <w:szCs w:val="24"/>
          <w:lang w:val="fr-FR"/>
        </w:rPr>
        <w:t>Isaiia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r w:rsidRPr="00EC7B25">
        <w:rPr>
          <w:i/>
          <w:sz w:val="22"/>
          <w:szCs w:val="24"/>
          <w:lang w:val="fr-FR"/>
        </w:rPr>
        <w:t xml:space="preserve">Balta </w:t>
      </w:r>
      <w:proofErr w:type="spellStart"/>
      <w:r w:rsidRPr="00EC7B25">
        <w:rPr>
          <w:i/>
          <w:sz w:val="22"/>
          <w:szCs w:val="24"/>
          <w:lang w:val="fr-FR"/>
        </w:rPr>
        <w:t>Popii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19" w14:textId="77777777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2005</w:t>
      </w:r>
      <w:r w:rsidRPr="00EC7B25">
        <w:rPr>
          <w:sz w:val="22"/>
          <w:szCs w:val="24"/>
          <w:lang w:val="fr-FR"/>
        </w:rPr>
        <w:t>:</w:t>
      </w:r>
      <w:proofErr w:type="gramEnd"/>
      <w:r w:rsidRPr="00EC7B25">
        <w:rPr>
          <w:sz w:val="22"/>
          <w:szCs w:val="24"/>
          <w:lang w:val="fr-FR"/>
        </w:rPr>
        <w:t xml:space="preserve"> </w:t>
      </w:r>
    </w:p>
    <w:p w14:paraId="41CA961A" w14:textId="77777777" w:rsidR="00404403" w:rsidRPr="00EC7B25" w:rsidRDefault="00404403">
      <w:pPr>
        <w:spacing w:line="276" w:lineRule="auto"/>
        <w:ind w:right="113" w:firstLine="720"/>
        <w:jc w:val="both"/>
        <w:rPr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- 1.07 – 1.08 – </w:t>
      </w:r>
      <w:proofErr w:type="spellStart"/>
      <w:r w:rsidRPr="00EC7B25">
        <w:rPr>
          <w:sz w:val="22"/>
          <w:szCs w:val="24"/>
          <w:lang w:val="fr-FR"/>
        </w:rPr>
        <w:t>Isaiia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r w:rsidRPr="00EC7B25">
        <w:rPr>
          <w:i/>
          <w:sz w:val="22"/>
          <w:szCs w:val="24"/>
          <w:lang w:val="fr-FR"/>
        </w:rPr>
        <w:t xml:space="preserve">Balta </w:t>
      </w:r>
      <w:proofErr w:type="spellStart"/>
      <w:r w:rsidRPr="00EC7B25">
        <w:rPr>
          <w:i/>
          <w:sz w:val="22"/>
          <w:szCs w:val="24"/>
          <w:lang w:val="fr-FR"/>
        </w:rPr>
        <w:t>Popii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1B" w14:textId="77777777" w:rsidR="00404403" w:rsidRPr="00935323" w:rsidRDefault="00404403">
      <w:pPr>
        <w:spacing w:line="276" w:lineRule="auto"/>
        <w:ind w:right="113"/>
        <w:jc w:val="both"/>
        <w:rPr>
          <w:b/>
          <w:bCs/>
          <w:sz w:val="22"/>
          <w:szCs w:val="24"/>
          <w:lang w:val="en-GB"/>
        </w:rPr>
      </w:pPr>
      <w:r w:rsidRPr="00EC7B25">
        <w:rPr>
          <w:sz w:val="22"/>
          <w:szCs w:val="24"/>
          <w:lang w:val="fr-FR"/>
        </w:rPr>
        <w:t xml:space="preserve">          </w:t>
      </w:r>
      <w:r w:rsidRPr="00935323">
        <w:rPr>
          <w:sz w:val="22"/>
          <w:szCs w:val="24"/>
          <w:lang w:val="en-GB"/>
        </w:rPr>
        <w:t xml:space="preserve">- 1.08 – 1.09 – Poduri – </w:t>
      </w:r>
      <w:proofErr w:type="spellStart"/>
      <w:r w:rsidRPr="00935323">
        <w:rPr>
          <w:i/>
          <w:sz w:val="22"/>
          <w:szCs w:val="24"/>
          <w:lang w:val="en-GB"/>
        </w:rPr>
        <w:t>Dealul</w:t>
      </w:r>
      <w:proofErr w:type="spellEnd"/>
      <w:r w:rsidRPr="00935323">
        <w:rPr>
          <w:i/>
          <w:sz w:val="22"/>
          <w:szCs w:val="24"/>
          <w:lang w:val="en-GB"/>
        </w:rPr>
        <w:t xml:space="preserve"> </w:t>
      </w:r>
      <w:proofErr w:type="spellStart"/>
      <w:r w:rsidRPr="00935323">
        <w:rPr>
          <w:i/>
          <w:sz w:val="22"/>
          <w:szCs w:val="24"/>
          <w:lang w:val="en-GB"/>
        </w:rPr>
        <w:t>Ghindaru</w:t>
      </w:r>
      <w:proofErr w:type="spellEnd"/>
      <w:r w:rsidRPr="00935323">
        <w:rPr>
          <w:i/>
          <w:sz w:val="22"/>
          <w:szCs w:val="24"/>
          <w:lang w:val="en-GB"/>
        </w:rPr>
        <w:t xml:space="preserve"> </w:t>
      </w:r>
      <w:r w:rsidRPr="00935323">
        <w:rPr>
          <w:sz w:val="22"/>
          <w:szCs w:val="24"/>
          <w:lang w:val="en-GB"/>
        </w:rPr>
        <w:t>(</w:t>
      </w:r>
      <w:proofErr w:type="spellStart"/>
      <w:r w:rsidRPr="00935323">
        <w:rPr>
          <w:sz w:val="22"/>
          <w:szCs w:val="24"/>
          <w:lang w:val="en-GB"/>
        </w:rPr>
        <w:t>jud</w:t>
      </w:r>
      <w:proofErr w:type="spellEnd"/>
      <w:r w:rsidRPr="00935323">
        <w:rPr>
          <w:sz w:val="22"/>
          <w:szCs w:val="24"/>
          <w:lang w:val="en-GB"/>
        </w:rPr>
        <w:t>. Bacău)</w:t>
      </w:r>
    </w:p>
    <w:p w14:paraId="41CA961C" w14:textId="77777777" w:rsidR="00404403" w:rsidRPr="00935323" w:rsidRDefault="00404403">
      <w:pPr>
        <w:spacing w:line="276" w:lineRule="auto"/>
        <w:ind w:right="113"/>
        <w:jc w:val="both"/>
        <w:rPr>
          <w:bCs/>
          <w:sz w:val="22"/>
          <w:szCs w:val="24"/>
          <w:lang w:val="en-GB"/>
        </w:rPr>
      </w:pPr>
      <w:r w:rsidRPr="00935323">
        <w:rPr>
          <w:b/>
          <w:bCs/>
          <w:sz w:val="22"/>
          <w:szCs w:val="24"/>
          <w:lang w:val="en-GB"/>
        </w:rPr>
        <w:t>2006</w:t>
      </w:r>
      <w:r w:rsidRPr="00935323">
        <w:rPr>
          <w:bCs/>
          <w:sz w:val="22"/>
          <w:szCs w:val="24"/>
          <w:lang w:val="en-GB"/>
        </w:rPr>
        <w:t xml:space="preserve">: </w:t>
      </w:r>
    </w:p>
    <w:p w14:paraId="41CA961D" w14:textId="77777777" w:rsidR="00404403" w:rsidRPr="00935323" w:rsidRDefault="00404403">
      <w:pPr>
        <w:spacing w:line="276" w:lineRule="auto"/>
        <w:ind w:right="113" w:firstLine="720"/>
        <w:jc w:val="both"/>
        <w:rPr>
          <w:b/>
          <w:bCs/>
          <w:iCs/>
          <w:sz w:val="22"/>
          <w:szCs w:val="24"/>
          <w:lang w:val="en-GB"/>
        </w:rPr>
      </w:pPr>
      <w:r w:rsidRPr="00935323">
        <w:rPr>
          <w:bCs/>
          <w:sz w:val="22"/>
          <w:szCs w:val="24"/>
          <w:lang w:val="en-GB"/>
        </w:rPr>
        <w:t>- 1</w:t>
      </w:r>
      <w:r w:rsidRPr="00935323">
        <w:rPr>
          <w:sz w:val="22"/>
          <w:szCs w:val="24"/>
          <w:lang w:val="en-GB"/>
        </w:rPr>
        <w:t xml:space="preserve">.07 </w:t>
      </w:r>
      <w:r w:rsidRPr="00935323">
        <w:rPr>
          <w:bCs/>
          <w:sz w:val="22"/>
          <w:szCs w:val="24"/>
          <w:lang w:val="en-GB"/>
        </w:rPr>
        <w:t>– 1</w:t>
      </w:r>
      <w:r w:rsidRPr="00935323">
        <w:rPr>
          <w:sz w:val="22"/>
          <w:szCs w:val="24"/>
          <w:lang w:val="en-GB"/>
        </w:rPr>
        <w:t xml:space="preserve">.08 </w:t>
      </w:r>
      <w:r w:rsidRPr="00935323">
        <w:rPr>
          <w:bCs/>
          <w:sz w:val="22"/>
          <w:szCs w:val="24"/>
          <w:lang w:val="en-GB"/>
        </w:rPr>
        <w:t xml:space="preserve">- Çatal </w:t>
      </w:r>
      <w:proofErr w:type="spellStart"/>
      <w:r w:rsidRPr="00935323">
        <w:rPr>
          <w:bCs/>
          <w:sz w:val="22"/>
          <w:szCs w:val="24"/>
          <w:lang w:val="en-GB"/>
        </w:rPr>
        <w:t>Höyük</w:t>
      </w:r>
      <w:proofErr w:type="spellEnd"/>
      <w:r w:rsidRPr="00935323">
        <w:rPr>
          <w:bCs/>
          <w:sz w:val="22"/>
          <w:szCs w:val="24"/>
          <w:lang w:val="en-GB"/>
        </w:rPr>
        <w:t xml:space="preserve"> – </w:t>
      </w:r>
      <w:r w:rsidRPr="00935323">
        <w:rPr>
          <w:bCs/>
          <w:i/>
          <w:iCs/>
          <w:sz w:val="22"/>
          <w:szCs w:val="24"/>
          <w:lang w:val="en-GB"/>
        </w:rPr>
        <w:t>Istanbul Area</w:t>
      </w:r>
    </w:p>
    <w:p w14:paraId="41CA961E" w14:textId="77777777" w:rsidR="00404403" w:rsidRPr="00935323" w:rsidRDefault="00404403">
      <w:pPr>
        <w:spacing w:line="276" w:lineRule="auto"/>
        <w:ind w:right="113"/>
        <w:jc w:val="both"/>
        <w:rPr>
          <w:bCs/>
          <w:iCs/>
          <w:sz w:val="22"/>
          <w:szCs w:val="24"/>
          <w:lang w:val="en-GB"/>
        </w:rPr>
      </w:pPr>
      <w:r w:rsidRPr="00935323">
        <w:rPr>
          <w:b/>
          <w:bCs/>
          <w:iCs/>
          <w:sz w:val="22"/>
          <w:szCs w:val="24"/>
          <w:lang w:val="en-GB"/>
        </w:rPr>
        <w:t>2007</w:t>
      </w:r>
      <w:r w:rsidRPr="00935323">
        <w:rPr>
          <w:bCs/>
          <w:iCs/>
          <w:sz w:val="22"/>
          <w:szCs w:val="24"/>
          <w:lang w:val="en-GB"/>
        </w:rPr>
        <w:t xml:space="preserve">: </w:t>
      </w:r>
    </w:p>
    <w:p w14:paraId="41CA961F" w14:textId="77777777" w:rsidR="00404403" w:rsidRPr="00935323" w:rsidRDefault="00404403">
      <w:pPr>
        <w:spacing w:line="276" w:lineRule="auto"/>
        <w:ind w:right="113" w:firstLine="720"/>
        <w:jc w:val="both"/>
        <w:rPr>
          <w:sz w:val="22"/>
          <w:szCs w:val="24"/>
          <w:lang w:val="en-GB"/>
        </w:rPr>
      </w:pPr>
      <w:r w:rsidRPr="00935323">
        <w:rPr>
          <w:bCs/>
          <w:iCs/>
          <w:sz w:val="22"/>
          <w:szCs w:val="24"/>
          <w:lang w:val="en-GB"/>
        </w:rPr>
        <w:t>- 6</w:t>
      </w:r>
      <w:r w:rsidRPr="00935323">
        <w:rPr>
          <w:sz w:val="22"/>
          <w:szCs w:val="24"/>
          <w:lang w:val="en-GB"/>
        </w:rPr>
        <w:t xml:space="preserve">.07 </w:t>
      </w:r>
      <w:r w:rsidRPr="00935323">
        <w:rPr>
          <w:bCs/>
          <w:iCs/>
          <w:sz w:val="22"/>
          <w:szCs w:val="24"/>
          <w:lang w:val="en-GB"/>
        </w:rPr>
        <w:t>– 18</w:t>
      </w:r>
      <w:r w:rsidRPr="00935323">
        <w:rPr>
          <w:sz w:val="22"/>
          <w:szCs w:val="24"/>
          <w:lang w:val="en-GB"/>
        </w:rPr>
        <w:t xml:space="preserve">.08 </w:t>
      </w:r>
      <w:r w:rsidRPr="00935323">
        <w:rPr>
          <w:bCs/>
          <w:iCs/>
          <w:sz w:val="22"/>
          <w:szCs w:val="24"/>
          <w:lang w:val="en-GB"/>
        </w:rPr>
        <w:t xml:space="preserve">– Poduri – </w:t>
      </w:r>
      <w:proofErr w:type="spellStart"/>
      <w:r w:rsidRPr="00935323">
        <w:rPr>
          <w:i/>
          <w:sz w:val="22"/>
          <w:szCs w:val="24"/>
          <w:lang w:val="en-GB"/>
        </w:rPr>
        <w:t>Dealul</w:t>
      </w:r>
      <w:proofErr w:type="spellEnd"/>
      <w:r w:rsidRPr="00935323">
        <w:rPr>
          <w:i/>
          <w:sz w:val="22"/>
          <w:szCs w:val="24"/>
          <w:lang w:val="en-GB"/>
        </w:rPr>
        <w:t xml:space="preserve"> </w:t>
      </w:r>
      <w:proofErr w:type="spellStart"/>
      <w:r w:rsidRPr="00935323">
        <w:rPr>
          <w:i/>
          <w:sz w:val="22"/>
          <w:szCs w:val="24"/>
          <w:lang w:val="en-GB"/>
        </w:rPr>
        <w:t>Ghindaru</w:t>
      </w:r>
      <w:proofErr w:type="spellEnd"/>
      <w:r w:rsidRPr="00935323">
        <w:rPr>
          <w:i/>
          <w:sz w:val="22"/>
          <w:szCs w:val="24"/>
          <w:lang w:val="en-GB"/>
        </w:rPr>
        <w:t xml:space="preserve"> </w:t>
      </w:r>
      <w:r w:rsidRPr="00935323">
        <w:rPr>
          <w:sz w:val="22"/>
          <w:szCs w:val="24"/>
          <w:lang w:val="en-GB"/>
        </w:rPr>
        <w:t>(</w:t>
      </w:r>
      <w:proofErr w:type="spellStart"/>
      <w:r w:rsidRPr="00935323">
        <w:rPr>
          <w:sz w:val="22"/>
          <w:szCs w:val="24"/>
          <w:lang w:val="en-GB"/>
        </w:rPr>
        <w:t>jud</w:t>
      </w:r>
      <w:proofErr w:type="spellEnd"/>
      <w:r w:rsidRPr="00935323">
        <w:rPr>
          <w:sz w:val="22"/>
          <w:szCs w:val="24"/>
          <w:lang w:val="en-GB"/>
        </w:rPr>
        <w:t>. Bacău)</w:t>
      </w:r>
    </w:p>
    <w:p w14:paraId="5CA8E781" w14:textId="77777777" w:rsidR="000931F4" w:rsidRPr="00935323" w:rsidRDefault="000931F4" w:rsidP="000931F4">
      <w:pPr>
        <w:spacing w:line="276" w:lineRule="auto"/>
        <w:ind w:right="113"/>
        <w:jc w:val="both"/>
        <w:rPr>
          <w:b/>
          <w:sz w:val="22"/>
          <w:szCs w:val="24"/>
          <w:lang w:val="en-GB"/>
        </w:rPr>
      </w:pPr>
      <w:r w:rsidRPr="00935323">
        <w:rPr>
          <w:b/>
          <w:sz w:val="22"/>
          <w:szCs w:val="24"/>
          <w:lang w:val="en-GB"/>
        </w:rPr>
        <w:t xml:space="preserve">2014: </w:t>
      </w:r>
    </w:p>
    <w:p w14:paraId="56C637AC" w14:textId="77777777" w:rsidR="000931F4" w:rsidRPr="00935323" w:rsidRDefault="000931F4" w:rsidP="000931F4">
      <w:pPr>
        <w:spacing w:line="276" w:lineRule="auto"/>
        <w:ind w:right="113" w:firstLine="720"/>
        <w:jc w:val="both"/>
        <w:rPr>
          <w:sz w:val="22"/>
          <w:szCs w:val="24"/>
          <w:lang w:val="en-GB"/>
        </w:rPr>
      </w:pPr>
      <w:r w:rsidRPr="00935323">
        <w:rPr>
          <w:sz w:val="22"/>
          <w:szCs w:val="24"/>
          <w:lang w:val="en-GB"/>
        </w:rPr>
        <w:t xml:space="preserve">- 30.06 – 10.07 – </w:t>
      </w:r>
      <w:proofErr w:type="spellStart"/>
      <w:r w:rsidRPr="00935323">
        <w:rPr>
          <w:sz w:val="22"/>
          <w:szCs w:val="24"/>
          <w:lang w:val="en-GB"/>
        </w:rPr>
        <w:t>Mitoc</w:t>
      </w:r>
      <w:proofErr w:type="spellEnd"/>
      <w:r w:rsidRPr="00935323">
        <w:rPr>
          <w:sz w:val="22"/>
          <w:szCs w:val="24"/>
          <w:lang w:val="en-GB"/>
        </w:rPr>
        <w:t xml:space="preserve"> – </w:t>
      </w:r>
      <w:r w:rsidRPr="00935323">
        <w:rPr>
          <w:i/>
          <w:sz w:val="22"/>
          <w:szCs w:val="24"/>
          <w:lang w:val="en-GB"/>
        </w:rPr>
        <w:t>Malul Galben</w:t>
      </w:r>
      <w:r w:rsidRPr="00935323">
        <w:rPr>
          <w:sz w:val="22"/>
          <w:szCs w:val="24"/>
          <w:lang w:val="en-GB"/>
        </w:rPr>
        <w:t xml:space="preserve"> (</w:t>
      </w:r>
      <w:proofErr w:type="spellStart"/>
      <w:r w:rsidRPr="00935323">
        <w:rPr>
          <w:sz w:val="22"/>
          <w:szCs w:val="24"/>
          <w:lang w:val="en-GB"/>
        </w:rPr>
        <w:t>jud</w:t>
      </w:r>
      <w:proofErr w:type="spellEnd"/>
      <w:r w:rsidRPr="00935323">
        <w:rPr>
          <w:sz w:val="22"/>
          <w:szCs w:val="24"/>
          <w:lang w:val="en-GB"/>
        </w:rPr>
        <w:t>. Botoșani)</w:t>
      </w:r>
    </w:p>
    <w:p w14:paraId="0D52AC56" w14:textId="77777777" w:rsidR="000931F4" w:rsidRPr="00935323" w:rsidRDefault="000931F4" w:rsidP="000931F4">
      <w:pPr>
        <w:spacing w:line="276" w:lineRule="auto"/>
        <w:ind w:right="113"/>
        <w:jc w:val="both"/>
        <w:rPr>
          <w:b/>
          <w:sz w:val="22"/>
          <w:szCs w:val="24"/>
          <w:lang w:val="en-GB"/>
        </w:rPr>
      </w:pPr>
      <w:r w:rsidRPr="00935323">
        <w:rPr>
          <w:b/>
          <w:sz w:val="22"/>
          <w:szCs w:val="24"/>
          <w:lang w:val="en-GB"/>
        </w:rPr>
        <w:t>2015:</w:t>
      </w:r>
    </w:p>
    <w:p w14:paraId="37AA1378" w14:textId="77777777" w:rsidR="000931F4" w:rsidRPr="00935323" w:rsidRDefault="000931F4" w:rsidP="000931F4">
      <w:pPr>
        <w:spacing w:line="276" w:lineRule="auto"/>
        <w:ind w:right="113" w:firstLine="720"/>
        <w:jc w:val="both"/>
        <w:rPr>
          <w:sz w:val="22"/>
          <w:szCs w:val="24"/>
          <w:lang w:val="en-GB"/>
        </w:rPr>
      </w:pPr>
      <w:r w:rsidRPr="00935323">
        <w:rPr>
          <w:sz w:val="22"/>
          <w:szCs w:val="24"/>
          <w:lang w:val="en-GB"/>
        </w:rPr>
        <w:t xml:space="preserve">- 10.08 – 18.08 – </w:t>
      </w:r>
      <w:proofErr w:type="spellStart"/>
      <w:r w:rsidRPr="00935323">
        <w:rPr>
          <w:sz w:val="22"/>
          <w:szCs w:val="24"/>
          <w:lang w:val="en-GB"/>
        </w:rPr>
        <w:t>Mitoc</w:t>
      </w:r>
      <w:proofErr w:type="spellEnd"/>
      <w:r w:rsidRPr="00935323">
        <w:rPr>
          <w:sz w:val="22"/>
          <w:szCs w:val="24"/>
          <w:lang w:val="en-GB"/>
        </w:rPr>
        <w:t xml:space="preserve"> – </w:t>
      </w:r>
      <w:r w:rsidRPr="00935323">
        <w:rPr>
          <w:i/>
          <w:sz w:val="22"/>
          <w:szCs w:val="24"/>
          <w:lang w:val="en-GB"/>
        </w:rPr>
        <w:t>Malul Galben</w:t>
      </w:r>
      <w:r w:rsidRPr="00935323">
        <w:rPr>
          <w:sz w:val="22"/>
          <w:szCs w:val="24"/>
          <w:lang w:val="en-GB"/>
        </w:rPr>
        <w:t xml:space="preserve"> (</w:t>
      </w:r>
      <w:proofErr w:type="spellStart"/>
      <w:r w:rsidRPr="00935323">
        <w:rPr>
          <w:sz w:val="22"/>
          <w:szCs w:val="24"/>
          <w:lang w:val="en-GB"/>
        </w:rPr>
        <w:t>jud</w:t>
      </w:r>
      <w:proofErr w:type="spellEnd"/>
      <w:r w:rsidRPr="00935323">
        <w:rPr>
          <w:sz w:val="22"/>
          <w:szCs w:val="24"/>
          <w:lang w:val="en-GB"/>
        </w:rPr>
        <w:t>. Botoșani)</w:t>
      </w:r>
    </w:p>
    <w:p w14:paraId="12B9AD3A" w14:textId="77777777" w:rsidR="000931F4" w:rsidRPr="00935323" w:rsidRDefault="000931F4" w:rsidP="000931F4">
      <w:pPr>
        <w:spacing w:line="276" w:lineRule="auto"/>
        <w:ind w:right="113"/>
        <w:jc w:val="both"/>
        <w:rPr>
          <w:b/>
          <w:sz w:val="22"/>
          <w:szCs w:val="24"/>
          <w:lang w:val="en-GB"/>
        </w:rPr>
      </w:pPr>
      <w:r w:rsidRPr="00935323">
        <w:rPr>
          <w:b/>
          <w:sz w:val="22"/>
          <w:szCs w:val="24"/>
          <w:lang w:val="en-GB"/>
        </w:rPr>
        <w:t xml:space="preserve">2016: </w:t>
      </w:r>
    </w:p>
    <w:p w14:paraId="78373A3F" w14:textId="77777777" w:rsidR="000931F4" w:rsidRPr="00EC7B25" w:rsidRDefault="000931F4" w:rsidP="000931F4">
      <w:pPr>
        <w:spacing w:line="276" w:lineRule="auto"/>
        <w:ind w:right="113" w:firstLine="720"/>
        <w:jc w:val="both"/>
        <w:rPr>
          <w:sz w:val="22"/>
          <w:szCs w:val="24"/>
          <w:lang w:val="fr-FR"/>
        </w:rPr>
      </w:pPr>
      <w:r w:rsidRPr="00935323">
        <w:rPr>
          <w:sz w:val="22"/>
          <w:szCs w:val="24"/>
          <w:lang w:val="en-GB"/>
        </w:rPr>
        <w:t xml:space="preserve">- 30.06 – 10.07 – </w:t>
      </w:r>
      <w:proofErr w:type="spellStart"/>
      <w:r w:rsidRPr="00935323">
        <w:rPr>
          <w:sz w:val="22"/>
          <w:szCs w:val="24"/>
          <w:lang w:val="en-GB"/>
        </w:rPr>
        <w:t>Mitoc</w:t>
      </w:r>
      <w:proofErr w:type="spellEnd"/>
      <w:r w:rsidRPr="00935323">
        <w:rPr>
          <w:sz w:val="22"/>
          <w:szCs w:val="24"/>
          <w:lang w:val="en-GB"/>
        </w:rPr>
        <w:t xml:space="preserve"> – </w:t>
      </w:r>
      <w:r w:rsidRPr="00935323">
        <w:rPr>
          <w:i/>
          <w:sz w:val="22"/>
          <w:szCs w:val="24"/>
          <w:lang w:val="en-GB"/>
        </w:rPr>
        <w:t>Malul Galben</w:t>
      </w:r>
      <w:r w:rsidRPr="00935323">
        <w:rPr>
          <w:sz w:val="22"/>
          <w:szCs w:val="24"/>
          <w:lang w:val="en-GB"/>
        </w:rPr>
        <w:t xml:space="preserve"> (</w:t>
      </w:r>
      <w:proofErr w:type="spellStart"/>
      <w:r w:rsidRPr="00935323">
        <w:rPr>
          <w:sz w:val="22"/>
          <w:szCs w:val="24"/>
          <w:lang w:val="en-GB"/>
        </w:rPr>
        <w:t>jud</w:t>
      </w:r>
      <w:proofErr w:type="spellEnd"/>
      <w:r w:rsidRPr="00935323">
        <w:rPr>
          <w:sz w:val="22"/>
          <w:szCs w:val="24"/>
          <w:lang w:val="en-GB"/>
        </w:rPr>
        <w:t xml:space="preserve">. </w:t>
      </w:r>
      <w:proofErr w:type="spellStart"/>
      <w:r w:rsidRPr="00EC7B25">
        <w:rPr>
          <w:sz w:val="22"/>
          <w:szCs w:val="24"/>
          <w:lang w:val="fr-FR"/>
        </w:rPr>
        <w:t>Botoșani</w:t>
      </w:r>
      <w:proofErr w:type="spellEnd"/>
      <w:r w:rsidRPr="00EC7B25">
        <w:rPr>
          <w:sz w:val="22"/>
          <w:szCs w:val="24"/>
          <w:lang w:val="fr-FR"/>
        </w:rPr>
        <w:t>)</w:t>
      </w:r>
    </w:p>
    <w:p w14:paraId="41CA9620" w14:textId="2EB5C5F6" w:rsidR="00404403" w:rsidRPr="00EC7B25" w:rsidRDefault="000931F4" w:rsidP="000931F4">
      <w:pPr>
        <w:spacing w:line="276" w:lineRule="auto"/>
        <w:ind w:right="113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 </w:t>
      </w:r>
      <w:r w:rsidR="00404403" w:rsidRPr="00EC7B25">
        <w:rPr>
          <w:sz w:val="22"/>
          <w:szCs w:val="24"/>
          <w:lang w:val="fr-FR"/>
        </w:rPr>
        <w:t>Rescue Excavations</w:t>
      </w:r>
    </w:p>
    <w:p w14:paraId="41CA9621" w14:textId="77777777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2003</w:t>
      </w:r>
      <w:r w:rsidRPr="00EC7B25">
        <w:rPr>
          <w:sz w:val="22"/>
          <w:szCs w:val="24"/>
          <w:lang w:val="fr-FR"/>
        </w:rPr>
        <w:t>:</w:t>
      </w:r>
      <w:proofErr w:type="gramEnd"/>
    </w:p>
    <w:p w14:paraId="41CA9622" w14:textId="77777777" w:rsidR="00404403" w:rsidRPr="00EC7B25" w:rsidRDefault="00404403">
      <w:pPr>
        <w:spacing w:line="276" w:lineRule="auto"/>
        <w:ind w:right="113" w:firstLine="720"/>
        <w:jc w:val="both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- 15.08– 10.10 – </w:t>
      </w:r>
      <w:proofErr w:type="spellStart"/>
      <w:r w:rsidRPr="00EC7B25">
        <w:rPr>
          <w:sz w:val="22"/>
          <w:szCs w:val="24"/>
          <w:lang w:val="fr-FR"/>
        </w:rPr>
        <w:t>Hoiseşti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r w:rsidRPr="00EC7B25">
        <w:rPr>
          <w:i/>
          <w:sz w:val="22"/>
          <w:szCs w:val="24"/>
          <w:lang w:val="fr-FR"/>
        </w:rPr>
        <w:t xml:space="preserve">La </w:t>
      </w:r>
      <w:proofErr w:type="spellStart"/>
      <w:r w:rsidRPr="00EC7B25">
        <w:rPr>
          <w:i/>
          <w:sz w:val="22"/>
          <w:szCs w:val="24"/>
          <w:lang w:val="fr-FR"/>
        </w:rPr>
        <w:t>pod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23" w14:textId="77777777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2004</w:t>
      </w:r>
      <w:r w:rsidRPr="00EC7B25">
        <w:rPr>
          <w:sz w:val="22"/>
          <w:szCs w:val="24"/>
          <w:lang w:val="fr-FR"/>
        </w:rPr>
        <w:t>:</w:t>
      </w:r>
      <w:proofErr w:type="gramEnd"/>
      <w:r w:rsidRPr="00EC7B25">
        <w:rPr>
          <w:sz w:val="22"/>
          <w:szCs w:val="24"/>
          <w:lang w:val="fr-FR"/>
        </w:rPr>
        <w:t xml:space="preserve"> </w:t>
      </w:r>
    </w:p>
    <w:p w14:paraId="41CA9624" w14:textId="77777777" w:rsidR="00404403" w:rsidRPr="00EC7B25" w:rsidRDefault="00404403">
      <w:pPr>
        <w:spacing w:line="276" w:lineRule="auto"/>
        <w:ind w:right="113" w:firstLine="720"/>
        <w:jc w:val="both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- 1.05 – 15.06– </w:t>
      </w:r>
      <w:proofErr w:type="spellStart"/>
      <w:r w:rsidRPr="00EC7B25">
        <w:rPr>
          <w:sz w:val="22"/>
          <w:szCs w:val="24"/>
          <w:lang w:val="fr-FR"/>
        </w:rPr>
        <w:t>Hoiseşti</w:t>
      </w:r>
      <w:proofErr w:type="spellEnd"/>
      <w:r w:rsidRPr="00EC7B25">
        <w:rPr>
          <w:sz w:val="22"/>
          <w:szCs w:val="24"/>
          <w:lang w:val="fr-FR"/>
        </w:rPr>
        <w:t xml:space="preserve"> – </w:t>
      </w:r>
      <w:r w:rsidRPr="00EC7B25">
        <w:rPr>
          <w:i/>
          <w:sz w:val="22"/>
          <w:szCs w:val="24"/>
          <w:lang w:val="fr-FR"/>
        </w:rPr>
        <w:t xml:space="preserve">La </w:t>
      </w:r>
      <w:proofErr w:type="spellStart"/>
      <w:r w:rsidRPr="00EC7B25">
        <w:rPr>
          <w:i/>
          <w:sz w:val="22"/>
          <w:szCs w:val="24"/>
          <w:lang w:val="fr-FR"/>
        </w:rPr>
        <w:t>pod</w:t>
      </w:r>
      <w:proofErr w:type="spellEnd"/>
      <w:r w:rsidRPr="00EC7B25">
        <w:rPr>
          <w:i/>
          <w:sz w:val="22"/>
          <w:szCs w:val="24"/>
          <w:lang w:val="fr-FR"/>
        </w:rPr>
        <w:t xml:space="preserve"> </w:t>
      </w:r>
      <w:r w:rsidRPr="00EC7B25">
        <w:rPr>
          <w:sz w:val="22"/>
          <w:szCs w:val="24"/>
          <w:lang w:val="fr-FR"/>
        </w:rPr>
        <w:t>(</w:t>
      </w:r>
      <w:proofErr w:type="spellStart"/>
      <w:r w:rsidRPr="00EC7B25">
        <w:rPr>
          <w:sz w:val="22"/>
          <w:szCs w:val="24"/>
          <w:lang w:val="fr-FR"/>
        </w:rPr>
        <w:t>jud</w:t>
      </w:r>
      <w:proofErr w:type="spellEnd"/>
      <w:r w:rsidRPr="00EC7B25">
        <w:rPr>
          <w:sz w:val="22"/>
          <w:szCs w:val="24"/>
          <w:lang w:val="fr-FR"/>
        </w:rPr>
        <w:t>. Iaşi)</w:t>
      </w:r>
    </w:p>
    <w:p w14:paraId="41CA9625" w14:textId="75330229" w:rsidR="00404403" w:rsidRPr="00EC7B25" w:rsidRDefault="00404403">
      <w:pPr>
        <w:spacing w:line="276" w:lineRule="auto"/>
        <w:ind w:right="113"/>
        <w:jc w:val="both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2008</w:t>
      </w:r>
      <w:r w:rsidR="00B3705C" w:rsidRPr="00EC7B25">
        <w:rPr>
          <w:sz w:val="22"/>
          <w:szCs w:val="24"/>
          <w:lang w:val="fr-FR"/>
        </w:rPr>
        <w:t>:</w:t>
      </w:r>
      <w:proofErr w:type="gramEnd"/>
      <w:r w:rsidR="00B3705C" w:rsidRPr="00EC7B25">
        <w:rPr>
          <w:sz w:val="22"/>
          <w:szCs w:val="24"/>
          <w:lang w:val="fr-FR"/>
        </w:rPr>
        <w:t xml:space="preserve"> </w:t>
      </w:r>
    </w:p>
    <w:p w14:paraId="41CA9626" w14:textId="77777777" w:rsidR="00404403" w:rsidRPr="00EC7B25" w:rsidRDefault="00404403">
      <w:pPr>
        <w:spacing w:line="276" w:lineRule="auto"/>
        <w:ind w:right="113" w:firstLine="720"/>
        <w:jc w:val="both"/>
        <w:rPr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</w:t>
      </w:r>
      <w:proofErr w:type="spellStart"/>
      <w:r w:rsidRPr="00EC7B25">
        <w:rPr>
          <w:sz w:val="22"/>
          <w:szCs w:val="24"/>
          <w:lang w:val="fr-FR"/>
        </w:rPr>
        <w:t>Liceul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Teoretic</w:t>
      </w:r>
      <w:proofErr w:type="spellEnd"/>
      <w:r w:rsidRPr="00EC7B25">
        <w:rPr>
          <w:sz w:val="22"/>
          <w:szCs w:val="24"/>
          <w:lang w:val="fr-FR"/>
        </w:rPr>
        <w:t xml:space="preserve"> „V. Alecsandri” Iaşi, </w:t>
      </w:r>
      <w:proofErr w:type="spellStart"/>
      <w:r w:rsidRPr="00EC7B25">
        <w:rPr>
          <w:sz w:val="22"/>
          <w:szCs w:val="24"/>
          <w:lang w:val="fr-FR"/>
        </w:rPr>
        <w:t>contract</w:t>
      </w:r>
      <w:proofErr w:type="spellEnd"/>
      <w:r w:rsidRPr="00EC7B25">
        <w:rPr>
          <w:sz w:val="22"/>
          <w:szCs w:val="24"/>
          <w:lang w:val="fr-FR"/>
        </w:rPr>
        <w:t xml:space="preserve"> 1008 </w:t>
      </w:r>
      <w:proofErr w:type="spellStart"/>
      <w:r w:rsidRPr="00EC7B25">
        <w:rPr>
          <w:sz w:val="22"/>
          <w:szCs w:val="24"/>
          <w:lang w:val="fr-FR"/>
        </w:rPr>
        <w:t>din</w:t>
      </w:r>
      <w:proofErr w:type="spellEnd"/>
      <w:r w:rsidRPr="00EC7B25">
        <w:rPr>
          <w:sz w:val="22"/>
          <w:szCs w:val="24"/>
          <w:lang w:val="fr-FR"/>
        </w:rPr>
        <w:t xml:space="preserve"> 15/07/2008</w:t>
      </w:r>
    </w:p>
    <w:p w14:paraId="41CA9627" w14:textId="77777777" w:rsidR="00404403" w:rsidRPr="00EC7B25" w:rsidRDefault="00404403">
      <w:pPr>
        <w:spacing w:line="276" w:lineRule="auto"/>
        <w:ind w:right="113" w:firstLine="720"/>
        <w:jc w:val="both"/>
        <w:rPr>
          <w:b/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lastRenderedPageBreak/>
        <w:t xml:space="preserve">- S.C. </w:t>
      </w:r>
      <w:proofErr w:type="spellStart"/>
      <w:r w:rsidRPr="00EC7B25">
        <w:rPr>
          <w:sz w:val="22"/>
          <w:szCs w:val="24"/>
          <w:lang w:val="fr-FR"/>
        </w:rPr>
        <w:t>Complex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Hotelier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Unirea</w:t>
      </w:r>
      <w:proofErr w:type="spellEnd"/>
      <w:r w:rsidRPr="00EC7B25">
        <w:rPr>
          <w:sz w:val="22"/>
          <w:szCs w:val="24"/>
          <w:lang w:val="fr-FR"/>
        </w:rPr>
        <w:t xml:space="preserve"> S.A. Iaşi, </w:t>
      </w:r>
      <w:proofErr w:type="spellStart"/>
      <w:r w:rsidRPr="00EC7B25">
        <w:rPr>
          <w:sz w:val="22"/>
          <w:szCs w:val="24"/>
          <w:lang w:val="fr-FR"/>
        </w:rPr>
        <w:t>contract</w:t>
      </w:r>
      <w:proofErr w:type="spellEnd"/>
      <w:r w:rsidRPr="00EC7B25">
        <w:rPr>
          <w:sz w:val="22"/>
          <w:szCs w:val="24"/>
          <w:lang w:val="fr-FR"/>
        </w:rPr>
        <w:t xml:space="preserve"> 539 </w:t>
      </w:r>
      <w:proofErr w:type="spellStart"/>
      <w:r w:rsidRPr="00EC7B25">
        <w:rPr>
          <w:sz w:val="22"/>
          <w:szCs w:val="24"/>
          <w:lang w:val="fr-FR"/>
        </w:rPr>
        <w:t>din</w:t>
      </w:r>
      <w:proofErr w:type="spellEnd"/>
      <w:r w:rsidRPr="00EC7B25">
        <w:rPr>
          <w:sz w:val="22"/>
          <w:szCs w:val="24"/>
          <w:lang w:val="fr-FR"/>
        </w:rPr>
        <w:t xml:space="preserve"> 12/12/2007</w:t>
      </w:r>
    </w:p>
    <w:p w14:paraId="41CA9628" w14:textId="77777777" w:rsidR="00404403" w:rsidRPr="00EC7B25" w:rsidRDefault="00404403">
      <w:pPr>
        <w:spacing w:line="276" w:lineRule="auto"/>
        <w:ind w:right="113"/>
        <w:rPr>
          <w:sz w:val="22"/>
          <w:szCs w:val="24"/>
          <w:lang w:val="fr-FR"/>
        </w:rPr>
      </w:pPr>
      <w:proofErr w:type="gramStart"/>
      <w:r w:rsidRPr="00EC7B25">
        <w:rPr>
          <w:b/>
          <w:sz w:val="22"/>
          <w:szCs w:val="24"/>
          <w:lang w:val="fr-FR"/>
        </w:rPr>
        <w:t>2009</w:t>
      </w:r>
      <w:r w:rsidRPr="00EC7B25">
        <w:rPr>
          <w:sz w:val="22"/>
          <w:szCs w:val="24"/>
          <w:lang w:val="fr-FR"/>
        </w:rPr>
        <w:t>:</w:t>
      </w:r>
      <w:proofErr w:type="gramEnd"/>
    </w:p>
    <w:p w14:paraId="41CA9629" w14:textId="77777777" w:rsidR="00404403" w:rsidRPr="00EC7B25" w:rsidRDefault="00404403">
      <w:pPr>
        <w:spacing w:line="276" w:lineRule="auto"/>
        <w:ind w:right="113" w:firstLine="720"/>
        <w:rPr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</w:t>
      </w:r>
      <w:proofErr w:type="spellStart"/>
      <w:r w:rsidRPr="00EC7B25">
        <w:rPr>
          <w:sz w:val="22"/>
          <w:szCs w:val="24"/>
          <w:lang w:val="fr-FR"/>
        </w:rPr>
        <w:t>Liceul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Teoretic</w:t>
      </w:r>
      <w:proofErr w:type="spellEnd"/>
      <w:r w:rsidRPr="00EC7B25">
        <w:rPr>
          <w:sz w:val="22"/>
          <w:szCs w:val="24"/>
          <w:lang w:val="fr-FR"/>
        </w:rPr>
        <w:t xml:space="preserve"> „V. Alecsandri” Iaşi, </w:t>
      </w:r>
      <w:proofErr w:type="spellStart"/>
      <w:r w:rsidRPr="00EC7B25">
        <w:rPr>
          <w:sz w:val="22"/>
          <w:szCs w:val="24"/>
          <w:lang w:val="fr-FR"/>
        </w:rPr>
        <w:t>contract</w:t>
      </w:r>
      <w:proofErr w:type="spellEnd"/>
      <w:r w:rsidRPr="00EC7B25">
        <w:rPr>
          <w:sz w:val="22"/>
          <w:szCs w:val="24"/>
          <w:lang w:val="fr-FR"/>
        </w:rPr>
        <w:t xml:space="preserve"> 1008 </w:t>
      </w:r>
      <w:proofErr w:type="spellStart"/>
      <w:r w:rsidRPr="00EC7B25">
        <w:rPr>
          <w:sz w:val="22"/>
          <w:szCs w:val="24"/>
          <w:lang w:val="fr-FR"/>
        </w:rPr>
        <w:t>din</w:t>
      </w:r>
      <w:proofErr w:type="spellEnd"/>
      <w:r w:rsidRPr="00EC7B25">
        <w:rPr>
          <w:sz w:val="22"/>
          <w:szCs w:val="24"/>
          <w:lang w:val="fr-FR"/>
        </w:rPr>
        <w:t xml:space="preserve"> 15/07/2008</w:t>
      </w:r>
    </w:p>
    <w:p w14:paraId="41CA962A" w14:textId="79806E1F" w:rsidR="00404403" w:rsidRPr="00EC7B25" w:rsidRDefault="00404403">
      <w:pPr>
        <w:spacing w:line="276" w:lineRule="auto"/>
        <w:ind w:right="113" w:firstLine="720"/>
        <w:jc w:val="both"/>
        <w:rPr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S.C. </w:t>
      </w:r>
      <w:proofErr w:type="spellStart"/>
      <w:r w:rsidRPr="00EC7B25">
        <w:rPr>
          <w:sz w:val="22"/>
          <w:szCs w:val="24"/>
          <w:lang w:val="fr-FR"/>
        </w:rPr>
        <w:t>Complex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Hotelier</w:t>
      </w:r>
      <w:proofErr w:type="spellEnd"/>
      <w:r w:rsidRPr="00EC7B25">
        <w:rPr>
          <w:sz w:val="22"/>
          <w:szCs w:val="24"/>
          <w:lang w:val="fr-FR"/>
        </w:rPr>
        <w:t xml:space="preserve"> </w:t>
      </w:r>
      <w:proofErr w:type="spellStart"/>
      <w:r w:rsidRPr="00EC7B25">
        <w:rPr>
          <w:sz w:val="22"/>
          <w:szCs w:val="24"/>
          <w:lang w:val="fr-FR"/>
        </w:rPr>
        <w:t>Unirea</w:t>
      </w:r>
      <w:proofErr w:type="spellEnd"/>
      <w:r w:rsidRPr="00EC7B25">
        <w:rPr>
          <w:sz w:val="22"/>
          <w:szCs w:val="24"/>
          <w:lang w:val="fr-FR"/>
        </w:rPr>
        <w:t xml:space="preserve"> S.A. Iaşi, </w:t>
      </w:r>
      <w:proofErr w:type="spellStart"/>
      <w:proofErr w:type="gramStart"/>
      <w:r w:rsidRPr="00EC7B25">
        <w:rPr>
          <w:sz w:val="22"/>
          <w:szCs w:val="24"/>
          <w:lang w:val="fr-FR"/>
        </w:rPr>
        <w:t>contract</w:t>
      </w:r>
      <w:proofErr w:type="spellEnd"/>
      <w:r w:rsidRPr="00EC7B25">
        <w:rPr>
          <w:sz w:val="22"/>
          <w:szCs w:val="24"/>
          <w:lang w:val="fr-FR"/>
        </w:rPr>
        <w:t xml:space="preserve"> .</w:t>
      </w:r>
      <w:proofErr w:type="gramEnd"/>
      <w:r w:rsidRPr="00EC7B25">
        <w:rPr>
          <w:sz w:val="22"/>
          <w:szCs w:val="24"/>
          <w:lang w:val="fr-FR"/>
        </w:rPr>
        <w:t xml:space="preserve"> 539 </w:t>
      </w:r>
      <w:proofErr w:type="spellStart"/>
      <w:r w:rsidRPr="00EC7B25">
        <w:rPr>
          <w:sz w:val="22"/>
          <w:szCs w:val="24"/>
          <w:lang w:val="fr-FR"/>
        </w:rPr>
        <w:t>din</w:t>
      </w:r>
      <w:proofErr w:type="spellEnd"/>
      <w:r w:rsidRPr="00EC7B25">
        <w:rPr>
          <w:sz w:val="22"/>
          <w:szCs w:val="24"/>
          <w:lang w:val="fr-FR"/>
        </w:rPr>
        <w:t xml:space="preserve"> 12/12/2007</w:t>
      </w:r>
    </w:p>
    <w:p w14:paraId="6CA65475" w14:textId="571E8884" w:rsidR="00055832" w:rsidRDefault="00404403" w:rsidP="005B699A">
      <w:pPr>
        <w:spacing w:line="276" w:lineRule="auto"/>
        <w:ind w:right="113" w:firstLine="720"/>
        <w:jc w:val="both"/>
        <w:rPr>
          <w:sz w:val="22"/>
          <w:szCs w:val="24"/>
          <w:lang w:val="fr-FR"/>
        </w:rPr>
      </w:pPr>
      <w:r w:rsidRPr="00EC7B25">
        <w:rPr>
          <w:sz w:val="22"/>
          <w:szCs w:val="24"/>
          <w:lang w:val="fr-FR"/>
        </w:rPr>
        <w:t xml:space="preserve">- S.C. IASICON S.A. Iaşi, </w:t>
      </w:r>
      <w:proofErr w:type="spellStart"/>
      <w:r w:rsidRPr="00EC7B25">
        <w:rPr>
          <w:sz w:val="22"/>
          <w:szCs w:val="24"/>
          <w:lang w:val="fr-FR"/>
        </w:rPr>
        <w:t>contract</w:t>
      </w:r>
      <w:proofErr w:type="spellEnd"/>
      <w:r w:rsidRPr="00EC7B25">
        <w:rPr>
          <w:sz w:val="22"/>
          <w:szCs w:val="24"/>
          <w:lang w:val="fr-FR"/>
        </w:rPr>
        <w:t xml:space="preserve"> 3022/27.05.2009</w:t>
      </w:r>
    </w:p>
    <w:p w14:paraId="710B20E3" w14:textId="48A352F2" w:rsidR="005B699A" w:rsidRDefault="005B699A" w:rsidP="005B699A">
      <w:pPr>
        <w:spacing w:line="276" w:lineRule="auto"/>
        <w:ind w:right="113" w:firstLine="720"/>
        <w:jc w:val="both"/>
        <w:rPr>
          <w:sz w:val="22"/>
          <w:szCs w:val="24"/>
          <w:lang w:val="fr-FR"/>
        </w:rPr>
      </w:pPr>
    </w:p>
    <w:p w14:paraId="2A0F6196" w14:textId="77777777" w:rsidR="00337E08" w:rsidRDefault="00337E08">
      <w:pPr>
        <w:suppressAutoHyphens w:val="0"/>
        <w:rPr>
          <w:sz w:val="22"/>
          <w:szCs w:val="24"/>
          <w:lang w:val="en-GB"/>
        </w:rPr>
        <w:sectPr w:rsidR="00337E08" w:rsidSect="00852EA4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44399FB9" w14:textId="77777777" w:rsidR="005B699A" w:rsidRPr="005B699A" w:rsidRDefault="005B699A">
      <w:pPr>
        <w:suppressAutoHyphens w:val="0"/>
        <w:rPr>
          <w:sz w:val="22"/>
          <w:szCs w:val="24"/>
          <w:lang w:val="en-GB"/>
        </w:rPr>
      </w:pPr>
    </w:p>
    <w:p w14:paraId="2E076D34" w14:textId="5A06C3A5" w:rsidR="0053769E" w:rsidRPr="00EC7B25" w:rsidRDefault="0053769E" w:rsidP="0053769E">
      <w:pPr>
        <w:spacing w:line="360" w:lineRule="auto"/>
        <w:ind w:right="113"/>
        <w:jc w:val="right"/>
        <w:rPr>
          <w:b/>
          <w:sz w:val="24"/>
          <w:szCs w:val="24"/>
          <w:lang w:val="fr-FR"/>
        </w:rPr>
      </w:pPr>
      <w:r w:rsidRPr="00EC7B25">
        <w:rPr>
          <w:b/>
          <w:sz w:val="24"/>
          <w:szCs w:val="24"/>
          <w:lang w:val="fr-FR"/>
        </w:rPr>
        <w:t>Annex 4</w:t>
      </w:r>
    </w:p>
    <w:p w14:paraId="65AD43E3" w14:textId="77777777" w:rsidR="0053769E" w:rsidRPr="00EC7B25" w:rsidRDefault="0053769E" w:rsidP="0053769E">
      <w:pPr>
        <w:rPr>
          <w:lang w:val="fr-FR"/>
        </w:rPr>
      </w:pPr>
    </w:p>
    <w:p w14:paraId="396ABB7D" w14:textId="31CA35CC" w:rsidR="00055832" w:rsidRPr="00EC7B25" w:rsidRDefault="00AA0104" w:rsidP="00AA0104">
      <w:pPr>
        <w:pStyle w:val="Heading1"/>
        <w:rPr>
          <w:lang w:val="fr-FR"/>
        </w:rPr>
      </w:pPr>
      <w:r w:rsidRPr="00EC7B25">
        <w:rPr>
          <w:lang w:val="fr-FR"/>
        </w:rPr>
        <w:t>RESEARCH GRANTS</w:t>
      </w:r>
      <w:r w:rsidR="0053769E" w:rsidRPr="00EC7B25">
        <w:rPr>
          <w:lang w:val="fr-FR"/>
        </w:rPr>
        <w:t xml:space="preserve"> PARTICIPATION</w:t>
      </w:r>
    </w:p>
    <w:p w14:paraId="7DF120C8" w14:textId="77777777" w:rsidR="006D389D" w:rsidRPr="00EC7B25" w:rsidRDefault="006D389D" w:rsidP="006D389D">
      <w:pPr>
        <w:rPr>
          <w:lang w:val="fr-FR"/>
        </w:rPr>
      </w:pPr>
    </w:p>
    <w:p w14:paraId="4EA78359" w14:textId="77777777" w:rsidR="00055832" w:rsidRPr="00935323" w:rsidRDefault="00055832" w:rsidP="00055832">
      <w:pPr>
        <w:pStyle w:val="Heading"/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bCs/>
          <w:sz w:val="22"/>
          <w:szCs w:val="22"/>
          <w:lang w:val="en-GB"/>
        </w:rPr>
        <w:t xml:space="preserve">- 2001-2003: </w:t>
      </w:r>
      <w:r w:rsidRPr="006D389D">
        <w:rPr>
          <w:b/>
          <w:sz w:val="22"/>
          <w:szCs w:val="22"/>
          <w:lang w:val="en-GB"/>
        </w:rPr>
        <w:t>member</w:t>
      </w:r>
      <w:r w:rsidRPr="00935323">
        <w:rPr>
          <w:bCs/>
          <w:sz w:val="22"/>
          <w:szCs w:val="22"/>
          <w:lang w:val="en-GB"/>
        </w:rPr>
        <w:t xml:space="preserve"> of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Viaţa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şi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ambientul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comunităţilor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proofErr w:type="gramStart"/>
      <w:r w:rsidRPr="00935323">
        <w:rPr>
          <w:bCs/>
          <w:i/>
          <w:iCs/>
          <w:sz w:val="22"/>
          <w:szCs w:val="22"/>
          <w:lang w:val="en-GB"/>
        </w:rPr>
        <w:t>eneolitice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 de</w:t>
      </w:r>
      <w:proofErr w:type="gramEnd"/>
      <w:r w:rsidRPr="00935323">
        <w:rPr>
          <w:bCs/>
          <w:i/>
          <w:iCs/>
          <w:sz w:val="22"/>
          <w:szCs w:val="22"/>
          <w:lang w:val="en-GB"/>
        </w:rPr>
        <w:t xml:space="preserve">  la 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est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 de 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Carpaţi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(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cercetări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interdisciplinare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) / Life and ambient of Eneolithic communities East of Carpathians (interdisciplinary research) </w:t>
      </w:r>
      <w:r w:rsidRPr="00935323">
        <w:rPr>
          <w:bCs/>
          <w:iCs/>
          <w:sz w:val="22"/>
          <w:szCs w:val="22"/>
          <w:lang w:val="en-GB"/>
        </w:rPr>
        <w:t>research grant</w:t>
      </w:r>
      <w:r w:rsidRPr="00935323">
        <w:rPr>
          <w:bCs/>
          <w:sz w:val="22"/>
          <w:szCs w:val="22"/>
          <w:lang w:val="en-GB"/>
        </w:rPr>
        <w:t xml:space="preserve">, financed by CNCSIS (director: prof. univ. </w:t>
      </w:r>
      <w:proofErr w:type="spellStart"/>
      <w:r w:rsidRPr="00935323">
        <w:rPr>
          <w:bCs/>
          <w:sz w:val="22"/>
          <w:szCs w:val="22"/>
          <w:lang w:val="en-GB"/>
        </w:rPr>
        <w:t>dr.</w:t>
      </w:r>
      <w:proofErr w:type="spellEnd"/>
      <w:r w:rsidRPr="00935323">
        <w:rPr>
          <w:bCs/>
          <w:sz w:val="22"/>
          <w:szCs w:val="22"/>
          <w:lang w:val="en-GB"/>
        </w:rPr>
        <w:t xml:space="preserve"> N. </w:t>
      </w:r>
      <w:proofErr w:type="spellStart"/>
      <w:r w:rsidRPr="00935323">
        <w:rPr>
          <w:bCs/>
          <w:sz w:val="22"/>
          <w:szCs w:val="22"/>
          <w:lang w:val="en-GB"/>
        </w:rPr>
        <w:t>Ursulescu</w:t>
      </w:r>
      <w:proofErr w:type="spellEnd"/>
      <w:r w:rsidRPr="00935323">
        <w:rPr>
          <w:bCs/>
          <w:sz w:val="22"/>
          <w:szCs w:val="22"/>
          <w:lang w:val="en-GB"/>
        </w:rPr>
        <w:t xml:space="preserve"> – </w:t>
      </w:r>
      <w:proofErr w:type="spellStart"/>
      <w:r w:rsidRPr="00935323">
        <w:rPr>
          <w:bCs/>
          <w:sz w:val="22"/>
          <w:szCs w:val="22"/>
          <w:lang w:val="en-GB"/>
        </w:rPr>
        <w:t>Univ</w:t>
      </w:r>
      <w:proofErr w:type="spellEnd"/>
      <w:r w:rsidRPr="00935323">
        <w:rPr>
          <w:bCs/>
          <w:sz w:val="22"/>
          <w:szCs w:val="22"/>
          <w:lang w:val="en-GB"/>
        </w:rPr>
        <w:t xml:space="preserve">.”Al. I. Cuza” - </w:t>
      </w:r>
      <w:proofErr w:type="spellStart"/>
      <w:r w:rsidRPr="00935323">
        <w:rPr>
          <w:bCs/>
          <w:sz w:val="22"/>
          <w:szCs w:val="22"/>
          <w:lang w:val="en-GB"/>
        </w:rPr>
        <w:t>Iaşi</w:t>
      </w:r>
      <w:proofErr w:type="spellEnd"/>
      <w:r w:rsidRPr="00935323">
        <w:rPr>
          <w:bCs/>
          <w:sz w:val="22"/>
          <w:szCs w:val="22"/>
          <w:lang w:val="en-GB"/>
        </w:rPr>
        <w:t>);</w:t>
      </w:r>
    </w:p>
    <w:p w14:paraId="0B66DE7A" w14:textId="77777777" w:rsidR="00055832" w:rsidRPr="00935323" w:rsidRDefault="00055832" w:rsidP="00055832">
      <w:pPr>
        <w:pStyle w:val="Heading"/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</w:t>
      </w:r>
      <w:r w:rsidRPr="00935323">
        <w:rPr>
          <w:bCs/>
          <w:sz w:val="22"/>
          <w:szCs w:val="22"/>
          <w:lang w:val="en-GB"/>
        </w:rPr>
        <w:t xml:space="preserve">2004-2006: </w:t>
      </w:r>
      <w:r w:rsidRPr="006D389D">
        <w:rPr>
          <w:b/>
          <w:sz w:val="22"/>
          <w:szCs w:val="22"/>
          <w:lang w:val="en-GB"/>
        </w:rPr>
        <w:t>member</w:t>
      </w:r>
      <w:r w:rsidRPr="00935323">
        <w:rPr>
          <w:bCs/>
          <w:sz w:val="22"/>
          <w:szCs w:val="22"/>
          <w:lang w:val="en-GB"/>
        </w:rPr>
        <w:t xml:space="preserve"> of</w:t>
      </w:r>
      <w:r w:rsidRPr="00935323">
        <w:rPr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Dimensiunea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europeană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a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civilizaţiei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eneolitice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de la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est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de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Carpaţi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/ The European dimension of the Eneolithic communities East of Carpathians</w:t>
      </w:r>
      <w:r w:rsidRPr="00935323">
        <w:rPr>
          <w:sz w:val="22"/>
          <w:szCs w:val="22"/>
          <w:lang w:val="en-GB"/>
        </w:rPr>
        <w:t xml:space="preserve"> </w:t>
      </w:r>
      <w:r w:rsidRPr="00935323">
        <w:rPr>
          <w:bCs/>
          <w:sz w:val="22"/>
          <w:szCs w:val="22"/>
          <w:lang w:val="en-GB"/>
        </w:rPr>
        <w:t xml:space="preserve">financed by CNCSIS (director prof. univ. </w:t>
      </w:r>
      <w:proofErr w:type="spellStart"/>
      <w:r w:rsidRPr="00935323">
        <w:rPr>
          <w:bCs/>
          <w:sz w:val="22"/>
          <w:szCs w:val="22"/>
          <w:lang w:val="en-GB"/>
        </w:rPr>
        <w:t>dr.</w:t>
      </w:r>
      <w:proofErr w:type="spellEnd"/>
      <w:r w:rsidRPr="00935323">
        <w:rPr>
          <w:bCs/>
          <w:sz w:val="22"/>
          <w:szCs w:val="22"/>
          <w:lang w:val="en-GB"/>
        </w:rPr>
        <w:t xml:space="preserve"> N. </w:t>
      </w:r>
      <w:proofErr w:type="spellStart"/>
      <w:r w:rsidRPr="00935323">
        <w:rPr>
          <w:bCs/>
          <w:sz w:val="22"/>
          <w:szCs w:val="22"/>
          <w:lang w:val="en-GB"/>
        </w:rPr>
        <w:t>Ursulescu</w:t>
      </w:r>
      <w:proofErr w:type="spellEnd"/>
      <w:r w:rsidRPr="00935323">
        <w:rPr>
          <w:bCs/>
          <w:sz w:val="22"/>
          <w:szCs w:val="22"/>
          <w:lang w:val="en-GB"/>
        </w:rPr>
        <w:t xml:space="preserve"> – </w:t>
      </w:r>
      <w:proofErr w:type="spellStart"/>
      <w:proofErr w:type="gramStart"/>
      <w:r w:rsidRPr="00935323">
        <w:rPr>
          <w:bCs/>
          <w:sz w:val="22"/>
          <w:szCs w:val="22"/>
          <w:lang w:val="en-GB"/>
        </w:rPr>
        <w:t>Univ</w:t>
      </w:r>
      <w:proofErr w:type="spellEnd"/>
      <w:r w:rsidRPr="00935323">
        <w:rPr>
          <w:bCs/>
          <w:sz w:val="22"/>
          <w:szCs w:val="22"/>
          <w:lang w:val="en-GB"/>
        </w:rPr>
        <w:t>.”Al.</w:t>
      </w:r>
      <w:proofErr w:type="gramEnd"/>
      <w:r w:rsidRPr="00935323">
        <w:rPr>
          <w:bCs/>
          <w:sz w:val="22"/>
          <w:szCs w:val="22"/>
          <w:lang w:val="en-GB"/>
        </w:rPr>
        <w:t xml:space="preserve"> I. Cuza” - </w:t>
      </w:r>
      <w:proofErr w:type="spellStart"/>
      <w:r w:rsidRPr="00935323">
        <w:rPr>
          <w:bCs/>
          <w:sz w:val="22"/>
          <w:szCs w:val="22"/>
          <w:lang w:val="en-GB"/>
        </w:rPr>
        <w:t>Iaşi</w:t>
      </w:r>
      <w:proofErr w:type="spellEnd"/>
      <w:r w:rsidRPr="00935323">
        <w:rPr>
          <w:bCs/>
          <w:sz w:val="22"/>
          <w:szCs w:val="22"/>
          <w:lang w:val="en-GB"/>
        </w:rPr>
        <w:t>).</w:t>
      </w:r>
    </w:p>
    <w:p w14:paraId="0471AC71" w14:textId="77777777" w:rsidR="00055832" w:rsidRPr="00935323" w:rsidRDefault="00055832" w:rsidP="00055832">
      <w:pPr>
        <w:pStyle w:val="Heading"/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>-</w:t>
      </w:r>
      <w:r w:rsidRPr="00935323">
        <w:rPr>
          <w:bCs/>
          <w:sz w:val="22"/>
          <w:szCs w:val="22"/>
          <w:lang w:val="en-GB"/>
        </w:rPr>
        <w:t xml:space="preserve"> 2006-2008: </w:t>
      </w:r>
      <w:r w:rsidRPr="006D389D">
        <w:rPr>
          <w:b/>
          <w:sz w:val="22"/>
          <w:szCs w:val="22"/>
          <w:lang w:val="en-GB"/>
        </w:rPr>
        <w:t>member</w:t>
      </w:r>
      <w:r w:rsidRPr="00935323">
        <w:rPr>
          <w:bCs/>
          <w:sz w:val="22"/>
          <w:szCs w:val="22"/>
          <w:lang w:val="en-GB"/>
        </w:rPr>
        <w:t xml:space="preserve"> of</w:t>
      </w:r>
      <w:r w:rsidRPr="00935323">
        <w:rPr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Religie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,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artă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şi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societate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în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Preistoria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Europei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, cu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privire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specială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la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spaţiul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iCs/>
          <w:sz w:val="22"/>
          <w:szCs w:val="22"/>
          <w:lang w:val="en-GB"/>
        </w:rPr>
        <w:t>carpatic</w:t>
      </w:r>
      <w:proofErr w:type="spellEnd"/>
      <w:r w:rsidRPr="00935323">
        <w:rPr>
          <w:bCs/>
          <w:i/>
          <w:iCs/>
          <w:sz w:val="22"/>
          <w:szCs w:val="22"/>
          <w:lang w:val="en-GB"/>
        </w:rPr>
        <w:t xml:space="preserve"> / Religion, art and society in the Prehistory of Europe with special regard to the Carpathian space </w:t>
      </w:r>
      <w:r w:rsidRPr="00935323">
        <w:rPr>
          <w:bCs/>
          <w:iCs/>
          <w:sz w:val="22"/>
          <w:szCs w:val="22"/>
          <w:lang w:val="en-GB"/>
        </w:rPr>
        <w:t>research grant, financed by</w:t>
      </w:r>
      <w:r w:rsidRPr="00935323">
        <w:rPr>
          <w:bCs/>
          <w:sz w:val="22"/>
          <w:szCs w:val="22"/>
          <w:lang w:val="en-GB"/>
        </w:rPr>
        <w:t xml:space="preserve"> CNCSIS (director: C.P. I. </w:t>
      </w:r>
      <w:proofErr w:type="spellStart"/>
      <w:r w:rsidRPr="00935323">
        <w:rPr>
          <w:bCs/>
          <w:sz w:val="22"/>
          <w:szCs w:val="22"/>
          <w:lang w:val="en-GB"/>
        </w:rPr>
        <w:t>dr.</w:t>
      </w:r>
      <w:proofErr w:type="spellEnd"/>
      <w:r w:rsidRPr="00935323">
        <w:rPr>
          <w:bCs/>
          <w:sz w:val="22"/>
          <w:szCs w:val="22"/>
          <w:lang w:val="en-GB"/>
        </w:rPr>
        <w:t xml:space="preserve"> V. Chirica – </w:t>
      </w:r>
      <w:proofErr w:type="spellStart"/>
      <w:r w:rsidRPr="00935323">
        <w:rPr>
          <w:bCs/>
          <w:sz w:val="22"/>
          <w:szCs w:val="22"/>
          <w:lang w:val="en-GB"/>
        </w:rPr>
        <w:t>Institutul</w:t>
      </w:r>
      <w:proofErr w:type="spellEnd"/>
      <w:r w:rsidRPr="00935323">
        <w:rPr>
          <w:bCs/>
          <w:sz w:val="22"/>
          <w:szCs w:val="22"/>
          <w:lang w:val="en-GB"/>
        </w:rPr>
        <w:t xml:space="preserve"> de </w:t>
      </w:r>
      <w:proofErr w:type="spellStart"/>
      <w:r w:rsidRPr="00935323">
        <w:rPr>
          <w:bCs/>
          <w:sz w:val="22"/>
          <w:szCs w:val="22"/>
          <w:lang w:val="en-GB"/>
        </w:rPr>
        <w:t>Arheologie</w:t>
      </w:r>
      <w:proofErr w:type="spellEnd"/>
      <w:r w:rsidRPr="00935323">
        <w:rPr>
          <w:bCs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sz w:val="22"/>
          <w:szCs w:val="22"/>
          <w:lang w:val="en-GB"/>
        </w:rPr>
        <w:t>Iaşi</w:t>
      </w:r>
      <w:proofErr w:type="spellEnd"/>
      <w:r w:rsidRPr="00935323">
        <w:rPr>
          <w:bCs/>
          <w:sz w:val="22"/>
          <w:szCs w:val="22"/>
          <w:lang w:val="en-GB"/>
        </w:rPr>
        <w:t>).</w:t>
      </w:r>
    </w:p>
    <w:p w14:paraId="17F10E6B" w14:textId="77777777" w:rsidR="00055832" w:rsidRPr="00935323" w:rsidRDefault="00055832" w:rsidP="00055832">
      <w:pPr>
        <w:pStyle w:val="Heading"/>
        <w:spacing w:line="276" w:lineRule="auto"/>
        <w:ind w:right="113"/>
        <w:jc w:val="both"/>
        <w:rPr>
          <w:b/>
          <w:bCs/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>-</w:t>
      </w:r>
      <w:r w:rsidRPr="00935323">
        <w:rPr>
          <w:bCs/>
          <w:sz w:val="22"/>
          <w:szCs w:val="22"/>
          <w:lang w:val="en-GB"/>
        </w:rPr>
        <w:t xml:space="preserve"> 2007-2008: </w:t>
      </w:r>
      <w:r w:rsidRPr="006D389D">
        <w:rPr>
          <w:b/>
          <w:sz w:val="22"/>
          <w:szCs w:val="22"/>
          <w:lang w:val="en-GB"/>
        </w:rPr>
        <w:t>member</w:t>
      </w:r>
      <w:r w:rsidRPr="00935323">
        <w:rPr>
          <w:bCs/>
          <w:sz w:val="22"/>
          <w:szCs w:val="22"/>
          <w:lang w:val="en-GB"/>
        </w:rPr>
        <w:t xml:space="preserve"> of </w:t>
      </w:r>
      <w:proofErr w:type="spellStart"/>
      <w:r w:rsidRPr="00935323">
        <w:rPr>
          <w:bCs/>
          <w:i/>
          <w:sz w:val="22"/>
          <w:szCs w:val="22"/>
          <w:lang w:val="en-GB"/>
        </w:rPr>
        <w:t>Arheologia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românească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în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context </w:t>
      </w:r>
      <w:proofErr w:type="spellStart"/>
      <w:r w:rsidRPr="00935323">
        <w:rPr>
          <w:bCs/>
          <w:i/>
          <w:sz w:val="22"/>
          <w:szCs w:val="22"/>
          <w:lang w:val="en-GB"/>
        </w:rPr>
        <w:t>european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. </w:t>
      </w:r>
      <w:proofErr w:type="spellStart"/>
      <w:r w:rsidRPr="00935323">
        <w:rPr>
          <w:bCs/>
          <w:i/>
          <w:sz w:val="22"/>
          <w:szCs w:val="22"/>
          <w:lang w:val="en-GB"/>
        </w:rPr>
        <w:t>Receptarea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civilizaţiei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Cucuteni </w:t>
      </w:r>
      <w:proofErr w:type="spellStart"/>
      <w:r w:rsidRPr="00935323">
        <w:rPr>
          <w:bCs/>
          <w:i/>
          <w:sz w:val="22"/>
          <w:szCs w:val="22"/>
          <w:lang w:val="en-GB"/>
        </w:rPr>
        <w:t>în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ştiinţa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preistorică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europeană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până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la cel de al </w:t>
      </w:r>
      <w:proofErr w:type="spellStart"/>
      <w:r w:rsidRPr="00935323">
        <w:rPr>
          <w:bCs/>
          <w:i/>
          <w:sz w:val="22"/>
          <w:szCs w:val="22"/>
          <w:lang w:val="en-GB"/>
        </w:rPr>
        <w:t>doilea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război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bCs/>
          <w:i/>
          <w:sz w:val="22"/>
          <w:szCs w:val="22"/>
          <w:lang w:val="en-GB"/>
        </w:rPr>
        <w:t>mondial</w:t>
      </w:r>
      <w:proofErr w:type="spellEnd"/>
      <w:r w:rsidRPr="00935323">
        <w:rPr>
          <w:bCs/>
          <w:i/>
          <w:sz w:val="22"/>
          <w:szCs w:val="22"/>
          <w:lang w:val="en-GB"/>
        </w:rPr>
        <w:t xml:space="preserve"> / The Romanian Archaeology in European Context. The reception of the Cucuteni civilization by the Prehistoric European science up to the second world war </w:t>
      </w:r>
      <w:r w:rsidRPr="00935323">
        <w:rPr>
          <w:bCs/>
          <w:sz w:val="22"/>
          <w:szCs w:val="22"/>
          <w:lang w:val="en-GB"/>
        </w:rPr>
        <w:t>research grant,</w:t>
      </w:r>
      <w:r w:rsidRPr="00935323">
        <w:rPr>
          <w:bCs/>
          <w:i/>
          <w:sz w:val="22"/>
          <w:szCs w:val="22"/>
          <w:lang w:val="en-GB"/>
        </w:rPr>
        <w:t xml:space="preserve"> </w:t>
      </w:r>
      <w:r w:rsidRPr="00935323">
        <w:rPr>
          <w:bCs/>
          <w:sz w:val="22"/>
          <w:szCs w:val="22"/>
          <w:lang w:val="en-GB"/>
        </w:rPr>
        <w:t xml:space="preserve">financed by CNCSIS (director: prof. univ. </w:t>
      </w:r>
      <w:proofErr w:type="spellStart"/>
      <w:r w:rsidRPr="00935323">
        <w:rPr>
          <w:bCs/>
          <w:sz w:val="22"/>
          <w:szCs w:val="22"/>
          <w:lang w:val="en-GB"/>
        </w:rPr>
        <w:t>dr.</w:t>
      </w:r>
      <w:proofErr w:type="spellEnd"/>
      <w:r w:rsidRPr="00935323">
        <w:rPr>
          <w:bCs/>
          <w:sz w:val="22"/>
          <w:szCs w:val="22"/>
          <w:lang w:val="en-GB"/>
        </w:rPr>
        <w:t xml:space="preserve"> N. </w:t>
      </w:r>
      <w:proofErr w:type="spellStart"/>
      <w:r w:rsidRPr="00935323">
        <w:rPr>
          <w:bCs/>
          <w:sz w:val="22"/>
          <w:szCs w:val="22"/>
          <w:lang w:val="en-GB"/>
        </w:rPr>
        <w:t>Ursulescu</w:t>
      </w:r>
      <w:proofErr w:type="spellEnd"/>
      <w:r w:rsidRPr="00935323">
        <w:rPr>
          <w:bCs/>
          <w:sz w:val="22"/>
          <w:szCs w:val="22"/>
          <w:lang w:val="en-GB"/>
        </w:rPr>
        <w:t xml:space="preserve"> – </w:t>
      </w:r>
      <w:proofErr w:type="spellStart"/>
      <w:proofErr w:type="gramStart"/>
      <w:r w:rsidRPr="00935323">
        <w:rPr>
          <w:bCs/>
          <w:sz w:val="22"/>
          <w:szCs w:val="22"/>
          <w:lang w:val="en-GB"/>
        </w:rPr>
        <w:t>Univ</w:t>
      </w:r>
      <w:proofErr w:type="spellEnd"/>
      <w:r w:rsidRPr="00935323">
        <w:rPr>
          <w:bCs/>
          <w:sz w:val="22"/>
          <w:szCs w:val="22"/>
          <w:lang w:val="en-GB"/>
        </w:rPr>
        <w:t>.”Al.</w:t>
      </w:r>
      <w:proofErr w:type="gramEnd"/>
      <w:r w:rsidRPr="00935323">
        <w:rPr>
          <w:bCs/>
          <w:sz w:val="22"/>
          <w:szCs w:val="22"/>
          <w:lang w:val="en-GB"/>
        </w:rPr>
        <w:t xml:space="preserve"> I. Cuza” - </w:t>
      </w:r>
      <w:proofErr w:type="spellStart"/>
      <w:r w:rsidRPr="00935323">
        <w:rPr>
          <w:bCs/>
          <w:sz w:val="22"/>
          <w:szCs w:val="22"/>
          <w:lang w:val="en-GB"/>
        </w:rPr>
        <w:t>Iaşi</w:t>
      </w:r>
      <w:proofErr w:type="spellEnd"/>
      <w:r w:rsidRPr="00935323">
        <w:rPr>
          <w:bCs/>
          <w:sz w:val="22"/>
          <w:szCs w:val="22"/>
          <w:lang w:val="en-GB"/>
        </w:rPr>
        <w:t>).</w:t>
      </w:r>
    </w:p>
    <w:p w14:paraId="15C2EE86" w14:textId="77777777" w:rsidR="00055832" w:rsidRPr="00935323" w:rsidRDefault="00055832" w:rsidP="00055832">
      <w:pPr>
        <w:spacing w:line="276" w:lineRule="auto"/>
        <w:ind w:right="113"/>
        <w:jc w:val="both"/>
        <w:rPr>
          <w:bCs/>
          <w:sz w:val="22"/>
          <w:szCs w:val="22"/>
          <w:lang w:val="en-GB"/>
        </w:rPr>
      </w:pPr>
      <w:r w:rsidRPr="00935323">
        <w:rPr>
          <w:b/>
          <w:bCs/>
          <w:sz w:val="22"/>
          <w:szCs w:val="22"/>
          <w:lang w:val="en-GB"/>
        </w:rPr>
        <w:t xml:space="preserve">- </w:t>
      </w:r>
      <w:r w:rsidRPr="00935323">
        <w:rPr>
          <w:sz w:val="22"/>
          <w:szCs w:val="22"/>
          <w:lang w:val="en-GB"/>
        </w:rPr>
        <w:t>2007-</w:t>
      </w:r>
      <w:proofErr w:type="gramStart"/>
      <w:r w:rsidRPr="00935323">
        <w:rPr>
          <w:sz w:val="22"/>
          <w:szCs w:val="22"/>
          <w:lang w:val="en-GB"/>
        </w:rPr>
        <w:t>2010 :</w:t>
      </w:r>
      <w:proofErr w:type="gramEnd"/>
      <w:r w:rsidRPr="00935323">
        <w:rPr>
          <w:sz w:val="22"/>
          <w:szCs w:val="22"/>
          <w:lang w:val="en-GB"/>
        </w:rPr>
        <w:t xml:space="preserve"> </w:t>
      </w:r>
      <w:r w:rsidRPr="00935323">
        <w:rPr>
          <w:b/>
          <w:sz w:val="22"/>
          <w:szCs w:val="22"/>
          <w:lang w:val="en-GB"/>
        </w:rPr>
        <w:t xml:space="preserve">member </w:t>
      </w:r>
      <w:r w:rsidRPr="00935323">
        <w:rPr>
          <w:sz w:val="22"/>
          <w:szCs w:val="22"/>
          <w:lang w:val="en-GB"/>
        </w:rPr>
        <w:t xml:space="preserve">of </w:t>
      </w:r>
      <w:proofErr w:type="spellStart"/>
      <w:r w:rsidRPr="00935323">
        <w:rPr>
          <w:i/>
          <w:iCs/>
          <w:sz w:val="22"/>
          <w:szCs w:val="22"/>
          <w:lang w:val="en-GB"/>
        </w:rPr>
        <w:t>Sistem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expert </w:t>
      </w:r>
      <w:proofErr w:type="spellStart"/>
      <w:r w:rsidRPr="00935323">
        <w:rPr>
          <w:i/>
          <w:iCs/>
          <w:sz w:val="22"/>
          <w:szCs w:val="22"/>
          <w:lang w:val="en-GB"/>
        </w:rPr>
        <w:t>arheometric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pentru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combaterea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inteligentă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a </w:t>
      </w:r>
      <w:proofErr w:type="spellStart"/>
      <w:r w:rsidRPr="00935323">
        <w:rPr>
          <w:i/>
          <w:iCs/>
          <w:sz w:val="22"/>
          <w:szCs w:val="22"/>
          <w:lang w:val="en-GB"/>
        </w:rPr>
        <w:t>traficului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cu </w:t>
      </w:r>
      <w:proofErr w:type="spellStart"/>
      <w:r w:rsidRPr="00935323">
        <w:rPr>
          <w:i/>
          <w:iCs/>
          <w:sz w:val="22"/>
          <w:szCs w:val="22"/>
          <w:lang w:val="en-GB"/>
        </w:rPr>
        <w:t>valori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ale </w:t>
      </w:r>
      <w:proofErr w:type="spellStart"/>
      <w:r w:rsidRPr="00935323">
        <w:rPr>
          <w:i/>
          <w:iCs/>
          <w:sz w:val="22"/>
          <w:szCs w:val="22"/>
          <w:lang w:val="en-GB"/>
        </w:rPr>
        <w:t>patrimoniului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cultural-</w:t>
      </w:r>
      <w:proofErr w:type="spellStart"/>
      <w:r w:rsidRPr="00935323">
        <w:rPr>
          <w:i/>
          <w:iCs/>
          <w:sz w:val="22"/>
          <w:szCs w:val="22"/>
          <w:lang w:val="en-GB"/>
        </w:rPr>
        <w:t>istoric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/ </w:t>
      </w:r>
      <w:proofErr w:type="spellStart"/>
      <w:r w:rsidRPr="00935323">
        <w:rPr>
          <w:i/>
          <w:iCs/>
          <w:sz w:val="22"/>
          <w:szCs w:val="22"/>
          <w:lang w:val="en-GB"/>
        </w:rPr>
        <w:t>Archaeometric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expert system for the intelligent combat of cultural-historical heritage artefacts traffic </w:t>
      </w:r>
      <w:r w:rsidRPr="00935323">
        <w:rPr>
          <w:iCs/>
          <w:sz w:val="22"/>
          <w:szCs w:val="22"/>
          <w:lang w:val="en-GB"/>
        </w:rPr>
        <w:t>research grant</w:t>
      </w:r>
      <w:r w:rsidRPr="00935323">
        <w:rPr>
          <w:sz w:val="22"/>
          <w:szCs w:val="22"/>
          <w:lang w:val="en-GB"/>
        </w:rPr>
        <w:t xml:space="preserve">,  (director: prof. univ. </w:t>
      </w:r>
      <w:proofErr w:type="spellStart"/>
      <w:r w:rsidRPr="00935323">
        <w:rPr>
          <w:sz w:val="22"/>
          <w:szCs w:val="22"/>
          <w:lang w:val="en-GB"/>
        </w:rPr>
        <w:t>dr.</w:t>
      </w:r>
      <w:proofErr w:type="spellEnd"/>
      <w:r w:rsidRPr="00935323">
        <w:rPr>
          <w:sz w:val="22"/>
          <w:szCs w:val="22"/>
          <w:lang w:val="en-GB"/>
        </w:rPr>
        <w:t xml:space="preserve"> Mirela </w:t>
      </w:r>
      <w:proofErr w:type="spellStart"/>
      <w:r w:rsidRPr="00935323">
        <w:rPr>
          <w:sz w:val="22"/>
          <w:szCs w:val="22"/>
          <w:lang w:val="en-GB"/>
        </w:rPr>
        <w:t>Praisler</w:t>
      </w:r>
      <w:proofErr w:type="spellEnd"/>
      <w:r w:rsidRPr="00935323">
        <w:rPr>
          <w:sz w:val="22"/>
          <w:szCs w:val="22"/>
          <w:lang w:val="en-GB"/>
        </w:rPr>
        <w:t xml:space="preserve"> - Univ. “</w:t>
      </w:r>
      <w:proofErr w:type="spellStart"/>
      <w:r w:rsidRPr="00935323">
        <w:rPr>
          <w:sz w:val="22"/>
          <w:szCs w:val="22"/>
          <w:lang w:val="en-GB"/>
        </w:rPr>
        <w:t>Dunărea</w:t>
      </w:r>
      <w:proofErr w:type="spellEnd"/>
      <w:r w:rsidRPr="00935323">
        <w:rPr>
          <w:sz w:val="22"/>
          <w:szCs w:val="22"/>
          <w:lang w:val="en-GB"/>
        </w:rPr>
        <w:t xml:space="preserve"> de Jos” - </w:t>
      </w:r>
      <w:proofErr w:type="spellStart"/>
      <w:r w:rsidRPr="00935323">
        <w:rPr>
          <w:sz w:val="22"/>
          <w:szCs w:val="22"/>
          <w:lang w:val="en-GB"/>
        </w:rPr>
        <w:t>Galaţi</w:t>
      </w:r>
      <w:proofErr w:type="spellEnd"/>
      <w:r w:rsidRPr="00935323">
        <w:rPr>
          <w:sz w:val="22"/>
          <w:szCs w:val="22"/>
          <w:lang w:val="en-GB"/>
        </w:rPr>
        <w:t>)</w:t>
      </w:r>
    </w:p>
    <w:p w14:paraId="72454160" w14:textId="77777777" w:rsidR="00055832" w:rsidRPr="006D389D" w:rsidRDefault="00055832" w:rsidP="00055832">
      <w:pPr>
        <w:pStyle w:val="Heading"/>
        <w:spacing w:line="276" w:lineRule="auto"/>
        <w:ind w:right="113"/>
        <w:jc w:val="both"/>
        <w:rPr>
          <w:bCs/>
          <w:sz w:val="22"/>
          <w:szCs w:val="22"/>
          <w:lang w:val="en-GB"/>
        </w:rPr>
      </w:pPr>
      <w:r w:rsidRPr="00935323">
        <w:rPr>
          <w:bCs/>
          <w:sz w:val="22"/>
          <w:szCs w:val="22"/>
          <w:lang w:val="en-GB"/>
        </w:rPr>
        <w:t xml:space="preserve">- 2008 – 2011- </w:t>
      </w:r>
      <w:r w:rsidRPr="006D389D">
        <w:rPr>
          <w:b/>
          <w:sz w:val="22"/>
          <w:szCs w:val="22"/>
          <w:lang w:val="en-GB"/>
        </w:rPr>
        <w:t>member</w:t>
      </w:r>
      <w:r w:rsidRPr="00935323">
        <w:rPr>
          <w:bCs/>
          <w:sz w:val="22"/>
          <w:szCs w:val="22"/>
          <w:lang w:val="en-GB"/>
        </w:rPr>
        <w:t xml:space="preserve"> of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Studiul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pigmenţilor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de pe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artefacte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si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frescele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unor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mânăstiri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prin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spectrografie</w:t>
      </w:r>
      <w:proofErr w:type="spellEnd"/>
      <w:r w:rsidRPr="006D389D">
        <w:rPr>
          <w:rStyle w:val="apple-style-span"/>
          <w:bCs/>
          <w:i/>
          <w:sz w:val="22"/>
          <w:szCs w:val="22"/>
          <w:lang w:val="en-GB"/>
        </w:rPr>
        <w:t xml:space="preserve"> Raman / The study of artefacts and monastery frescoes pigments through RAMAN </w:t>
      </w:r>
      <w:proofErr w:type="spellStart"/>
      <w:r w:rsidRPr="006D389D">
        <w:rPr>
          <w:rStyle w:val="apple-style-span"/>
          <w:bCs/>
          <w:i/>
          <w:sz w:val="22"/>
          <w:szCs w:val="22"/>
          <w:lang w:val="en-GB"/>
        </w:rPr>
        <w:t>spectrography</w:t>
      </w:r>
      <w:proofErr w:type="spellEnd"/>
      <w:r w:rsidRPr="006D389D">
        <w:rPr>
          <w:rStyle w:val="apple-style-span"/>
          <w:bCs/>
          <w:sz w:val="22"/>
          <w:szCs w:val="22"/>
          <w:lang w:val="en-GB"/>
        </w:rPr>
        <w:t xml:space="preserve"> research grant, financed by CNCSIS (director: conf. univ. </w:t>
      </w:r>
      <w:proofErr w:type="spellStart"/>
      <w:r w:rsidRPr="006D389D">
        <w:rPr>
          <w:rStyle w:val="apple-style-span"/>
          <w:bCs/>
          <w:sz w:val="22"/>
          <w:szCs w:val="22"/>
          <w:lang w:val="en-GB"/>
        </w:rPr>
        <w:t>dr.</w:t>
      </w:r>
      <w:proofErr w:type="spellEnd"/>
      <w:r w:rsidRPr="006D389D">
        <w:rPr>
          <w:rStyle w:val="apple-style-span"/>
          <w:bCs/>
          <w:sz w:val="22"/>
          <w:szCs w:val="22"/>
          <w:lang w:val="en-GB"/>
        </w:rPr>
        <w:t xml:space="preserve"> Nicolae </w:t>
      </w:r>
      <w:proofErr w:type="spellStart"/>
      <w:r w:rsidRPr="006D389D">
        <w:rPr>
          <w:rStyle w:val="apple-style-span"/>
          <w:bCs/>
          <w:sz w:val="22"/>
          <w:szCs w:val="22"/>
          <w:lang w:val="en-GB"/>
        </w:rPr>
        <w:t>Buzgar</w:t>
      </w:r>
      <w:proofErr w:type="spellEnd"/>
      <w:r w:rsidRPr="006D389D">
        <w:rPr>
          <w:rStyle w:val="apple-style-span"/>
          <w:bCs/>
          <w:sz w:val="22"/>
          <w:szCs w:val="22"/>
          <w:lang w:val="en-GB"/>
        </w:rPr>
        <w:t xml:space="preserve"> – Univ. „Al. I Cuza” </w:t>
      </w:r>
      <w:proofErr w:type="spellStart"/>
      <w:r w:rsidRPr="006D389D">
        <w:rPr>
          <w:rStyle w:val="apple-style-span"/>
          <w:bCs/>
          <w:sz w:val="22"/>
          <w:szCs w:val="22"/>
          <w:lang w:val="en-GB"/>
        </w:rPr>
        <w:t>Iaşi</w:t>
      </w:r>
      <w:proofErr w:type="spellEnd"/>
      <w:r w:rsidRPr="006D389D">
        <w:rPr>
          <w:rStyle w:val="apple-style-span"/>
          <w:bCs/>
          <w:sz w:val="22"/>
          <w:szCs w:val="22"/>
          <w:lang w:val="en-GB"/>
        </w:rPr>
        <w:t>)</w:t>
      </w:r>
    </w:p>
    <w:p w14:paraId="65E9F0A4" w14:textId="2EF415AA" w:rsidR="00055832" w:rsidRPr="00935323" w:rsidRDefault="00055832" w:rsidP="00055832">
      <w:pPr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- 2010-2013 – </w:t>
      </w:r>
      <w:r w:rsidR="00346818">
        <w:rPr>
          <w:b/>
          <w:sz w:val="22"/>
          <w:szCs w:val="22"/>
          <w:lang w:val="en-GB"/>
        </w:rPr>
        <w:t>PI</w:t>
      </w:r>
      <w:r w:rsidRPr="00935323">
        <w:rPr>
          <w:sz w:val="22"/>
          <w:szCs w:val="22"/>
          <w:lang w:val="en-GB"/>
        </w:rPr>
        <w:t xml:space="preserve"> of </w:t>
      </w:r>
      <w:r w:rsidRPr="00935323">
        <w:rPr>
          <w:i/>
          <w:sz w:val="22"/>
          <w:szCs w:val="22"/>
          <w:lang w:val="en-GB"/>
        </w:rPr>
        <w:t xml:space="preserve">Analiza </w:t>
      </w:r>
      <w:proofErr w:type="spellStart"/>
      <w:r w:rsidRPr="00935323">
        <w:rPr>
          <w:i/>
          <w:sz w:val="22"/>
          <w:szCs w:val="22"/>
          <w:lang w:val="en-GB"/>
        </w:rPr>
        <w:t>integrată</w:t>
      </w:r>
      <w:proofErr w:type="spellEnd"/>
      <w:r w:rsidRPr="00935323">
        <w:rPr>
          <w:i/>
          <w:sz w:val="22"/>
          <w:szCs w:val="22"/>
          <w:lang w:val="en-GB"/>
        </w:rPr>
        <w:t xml:space="preserve"> a </w:t>
      </w:r>
      <w:proofErr w:type="spellStart"/>
      <w:r w:rsidRPr="00935323">
        <w:rPr>
          <w:i/>
          <w:sz w:val="22"/>
          <w:szCs w:val="22"/>
          <w:lang w:val="en-GB"/>
        </w:rPr>
        <w:t>datelor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arheologice</w:t>
      </w:r>
      <w:proofErr w:type="spellEnd"/>
      <w:r w:rsidRPr="00935323">
        <w:rPr>
          <w:i/>
          <w:sz w:val="22"/>
          <w:szCs w:val="22"/>
          <w:lang w:val="en-GB"/>
        </w:rPr>
        <w:t xml:space="preserve">, </w:t>
      </w:r>
      <w:proofErr w:type="spellStart"/>
      <w:r w:rsidRPr="00935323">
        <w:rPr>
          <w:i/>
          <w:sz w:val="22"/>
          <w:szCs w:val="22"/>
          <w:lang w:val="en-GB"/>
        </w:rPr>
        <w:t>pedologice</w:t>
      </w:r>
      <w:proofErr w:type="spellEnd"/>
      <w:r w:rsidRPr="00935323">
        <w:rPr>
          <w:i/>
          <w:sz w:val="22"/>
          <w:szCs w:val="22"/>
          <w:lang w:val="en-GB"/>
        </w:rPr>
        <w:t xml:space="preserve">, </w:t>
      </w:r>
      <w:proofErr w:type="spellStart"/>
      <w:r w:rsidRPr="00935323">
        <w:rPr>
          <w:i/>
          <w:sz w:val="22"/>
          <w:szCs w:val="22"/>
          <w:lang w:val="en-GB"/>
        </w:rPr>
        <w:t>palinologice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şi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arheozoologice</w:t>
      </w:r>
      <w:proofErr w:type="spellEnd"/>
      <w:r w:rsidRPr="00935323">
        <w:rPr>
          <w:i/>
          <w:sz w:val="22"/>
          <w:szCs w:val="22"/>
          <w:lang w:val="en-GB"/>
        </w:rPr>
        <w:t xml:space="preserve"> din </w:t>
      </w:r>
      <w:proofErr w:type="spellStart"/>
      <w:r w:rsidRPr="00935323">
        <w:rPr>
          <w:i/>
          <w:sz w:val="22"/>
          <w:szCs w:val="22"/>
          <w:lang w:val="en-GB"/>
        </w:rPr>
        <w:t>situri</w:t>
      </w:r>
      <w:proofErr w:type="spellEnd"/>
      <w:r w:rsidRPr="00935323">
        <w:rPr>
          <w:i/>
          <w:sz w:val="22"/>
          <w:szCs w:val="22"/>
          <w:lang w:val="en-GB"/>
        </w:rPr>
        <w:t xml:space="preserve"> neo-</w:t>
      </w:r>
      <w:proofErr w:type="spellStart"/>
      <w:r w:rsidRPr="00935323">
        <w:rPr>
          <w:i/>
          <w:sz w:val="22"/>
          <w:szCs w:val="22"/>
          <w:lang w:val="en-GB"/>
        </w:rPr>
        <w:t>eneolitice</w:t>
      </w:r>
      <w:proofErr w:type="spellEnd"/>
      <w:r w:rsidRPr="00935323">
        <w:rPr>
          <w:i/>
          <w:sz w:val="22"/>
          <w:szCs w:val="22"/>
          <w:lang w:val="en-GB"/>
        </w:rPr>
        <w:t xml:space="preserve"> din </w:t>
      </w:r>
      <w:proofErr w:type="spellStart"/>
      <w:r w:rsidRPr="00935323">
        <w:rPr>
          <w:i/>
          <w:sz w:val="22"/>
          <w:szCs w:val="22"/>
          <w:lang w:val="en-GB"/>
        </w:rPr>
        <w:t>estul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României</w:t>
      </w:r>
      <w:proofErr w:type="spellEnd"/>
      <w:r w:rsidRPr="00935323">
        <w:rPr>
          <w:sz w:val="22"/>
          <w:szCs w:val="22"/>
          <w:lang w:val="en-GB"/>
        </w:rPr>
        <w:t xml:space="preserve"> / </w:t>
      </w:r>
      <w:r w:rsidRPr="00935323">
        <w:rPr>
          <w:i/>
          <w:sz w:val="22"/>
          <w:szCs w:val="22"/>
          <w:lang w:val="en-GB"/>
        </w:rPr>
        <w:t xml:space="preserve">Integrated analysis of archaeological, pedological, palynological and archaeozoological data from Neo-Eneolithic sites from Eastern Romania </w:t>
      </w:r>
      <w:r w:rsidRPr="00935323">
        <w:rPr>
          <w:sz w:val="22"/>
          <w:szCs w:val="22"/>
          <w:lang w:val="en-GB"/>
        </w:rPr>
        <w:t>research grant,</w:t>
      </w:r>
      <w:r w:rsidRPr="00935323">
        <w:rPr>
          <w:rStyle w:val="apple-style-span"/>
          <w:sz w:val="22"/>
          <w:szCs w:val="22"/>
          <w:lang w:val="en-GB"/>
        </w:rPr>
        <w:t xml:space="preserve"> financed by CNCSIS</w:t>
      </w:r>
    </w:p>
    <w:p w14:paraId="5AC1ABA7" w14:textId="77777777" w:rsidR="00055832" w:rsidRPr="00935323" w:rsidRDefault="00055832" w:rsidP="00055832">
      <w:pPr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- 2010-2013 – </w:t>
      </w:r>
      <w:r w:rsidRPr="00935323">
        <w:rPr>
          <w:b/>
          <w:sz w:val="22"/>
          <w:szCs w:val="22"/>
          <w:lang w:val="en-GB"/>
        </w:rPr>
        <w:t xml:space="preserve">project assistant </w:t>
      </w:r>
      <w:r w:rsidRPr="00935323">
        <w:rPr>
          <w:sz w:val="22"/>
          <w:szCs w:val="22"/>
          <w:lang w:val="en-GB"/>
        </w:rPr>
        <w:t xml:space="preserve">within  </w:t>
      </w:r>
      <w:proofErr w:type="spellStart"/>
      <w:r w:rsidRPr="00935323">
        <w:rPr>
          <w:i/>
          <w:sz w:val="22"/>
          <w:szCs w:val="22"/>
          <w:lang w:val="en-GB"/>
        </w:rPr>
        <w:t>Ştiinţele</w:t>
      </w:r>
      <w:proofErr w:type="spellEnd"/>
      <w:r w:rsidRPr="00935323">
        <w:rPr>
          <w:i/>
          <w:sz w:val="22"/>
          <w:szCs w:val="22"/>
          <w:lang w:val="en-GB"/>
        </w:rPr>
        <w:t xml:space="preserve"> socio-</w:t>
      </w:r>
      <w:proofErr w:type="spellStart"/>
      <w:r w:rsidRPr="00935323">
        <w:rPr>
          <w:i/>
          <w:sz w:val="22"/>
          <w:szCs w:val="22"/>
          <w:lang w:val="en-GB"/>
        </w:rPr>
        <w:t>umaniste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în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contextul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evoluţiei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globalizate</w:t>
      </w:r>
      <w:proofErr w:type="spellEnd"/>
      <w:r w:rsidRPr="00935323">
        <w:rPr>
          <w:i/>
          <w:sz w:val="22"/>
          <w:szCs w:val="22"/>
          <w:lang w:val="en-GB"/>
        </w:rPr>
        <w:t xml:space="preserve"> – </w:t>
      </w:r>
      <w:proofErr w:type="spellStart"/>
      <w:r w:rsidRPr="00935323">
        <w:rPr>
          <w:i/>
          <w:sz w:val="22"/>
          <w:szCs w:val="22"/>
          <w:lang w:val="en-GB"/>
        </w:rPr>
        <w:t>dezvoltarea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şi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implementarea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programului</w:t>
      </w:r>
      <w:proofErr w:type="spellEnd"/>
      <w:r w:rsidRPr="00935323">
        <w:rPr>
          <w:i/>
          <w:sz w:val="22"/>
          <w:szCs w:val="22"/>
          <w:lang w:val="en-GB"/>
        </w:rPr>
        <w:t xml:space="preserve"> de </w:t>
      </w:r>
      <w:proofErr w:type="spellStart"/>
      <w:r w:rsidRPr="00935323">
        <w:rPr>
          <w:i/>
          <w:sz w:val="22"/>
          <w:szCs w:val="22"/>
          <w:lang w:val="en-GB"/>
        </w:rPr>
        <w:t>studii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şi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cercetare</w:t>
      </w:r>
      <w:proofErr w:type="spellEnd"/>
      <w:r w:rsidRPr="00935323">
        <w:rPr>
          <w:i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sz w:val="22"/>
          <w:szCs w:val="22"/>
          <w:lang w:val="en-GB"/>
        </w:rPr>
        <w:t>postdoctorală</w:t>
      </w:r>
      <w:proofErr w:type="spellEnd"/>
      <w:r w:rsidRPr="00935323">
        <w:rPr>
          <w:i/>
          <w:sz w:val="22"/>
          <w:szCs w:val="22"/>
          <w:lang w:val="en-GB"/>
        </w:rPr>
        <w:t xml:space="preserve"> / Social sciences and humanities in the context of global development - development and implementation of postdoctoral research</w:t>
      </w:r>
      <w:r w:rsidRPr="00935323">
        <w:rPr>
          <w:sz w:val="22"/>
          <w:szCs w:val="22"/>
          <w:lang w:val="en-GB"/>
        </w:rPr>
        <w:t>, within the Sectoral Operational Programme for Human Resources Development 2007-2013, co-financed by the European Social Fund, under the project number POSDRU/89/1.5/S/61104,</w:t>
      </w:r>
      <w:r w:rsidRPr="00935323">
        <w:rPr>
          <w:b/>
          <w:sz w:val="22"/>
          <w:szCs w:val="22"/>
          <w:lang w:val="en-GB"/>
        </w:rPr>
        <w:t xml:space="preserve"> </w:t>
      </w:r>
      <w:r w:rsidRPr="00935323">
        <w:rPr>
          <w:sz w:val="22"/>
          <w:szCs w:val="22"/>
          <w:lang w:val="en-GB"/>
        </w:rPr>
        <w:t xml:space="preserve"> director </w:t>
      </w:r>
      <w:proofErr w:type="spellStart"/>
      <w:r w:rsidRPr="00935323">
        <w:rPr>
          <w:sz w:val="22"/>
          <w:szCs w:val="22"/>
          <w:lang w:val="en-GB"/>
        </w:rPr>
        <w:t>prof.univ</w:t>
      </w:r>
      <w:proofErr w:type="spellEnd"/>
      <w:r w:rsidRPr="00935323">
        <w:rPr>
          <w:sz w:val="22"/>
          <w:szCs w:val="22"/>
          <w:lang w:val="en-GB"/>
        </w:rPr>
        <w:t xml:space="preserve">. </w:t>
      </w:r>
      <w:proofErr w:type="spellStart"/>
      <w:r w:rsidRPr="00935323">
        <w:rPr>
          <w:sz w:val="22"/>
          <w:szCs w:val="22"/>
          <w:lang w:val="en-GB"/>
        </w:rPr>
        <w:t>dr.</w:t>
      </w:r>
      <w:proofErr w:type="spellEnd"/>
      <w:r w:rsidRPr="00935323">
        <w:rPr>
          <w:sz w:val="22"/>
          <w:szCs w:val="22"/>
          <w:lang w:val="en-GB"/>
        </w:rPr>
        <w:t xml:space="preserve"> Nicolae Edroiu, </w:t>
      </w:r>
      <w:proofErr w:type="spellStart"/>
      <w:r w:rsidRPr="00935323">
        <w:rPr>
          <w:sz w:val="22"/>
          <w:szCs w:val="22"/>
          <w:lang w:val="en-GB"/>
        </w:rPr>
        <w:t>m.c.</w:t>
      </w:r>
      <w:proofErr w:type="spellEnd"/>
    </w:p>
    <w:p w14:paraId="52E30AF8" w14:textId="15738241" w:rsidR="00055832" w:rsidRPr="00935323" w:rsidRDefault="00055832" w:rsidP="00055832">
      <w:pPr>
        <w:shd w:val="clear" w:color="auto" w:fill="FFFFFF"/>
        <w:spacing w:line="276" w:lineRule="auto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</w:t>
      </w:r>
      <w:r w:rsidRPr="00935323">
        <w:rPr>
          <w:rStyle w:val="apple-converted-space"/>
          <w:sz w:val="22"/>
          <w:szCs w:val="22"/>
          <w:shd w:val="clear" w:color="auto" w:fill="FAFAFA"/>
          <w:lang w:val="en-GB"/>
        </w:rPr>
        <w:t> </w:t>
      </w:r>
      <w:r w:rsidRPr="00935323">
        <w:rPr>
          <w:sz w:val="22"/>
          <w:szCs w:val="22"/>
          <w:shd w:val="clear" w:color="auto" w:fill="FAFAFA"/>
          <w:lang w:val="en-GB"/>
        </w:rPr>
        <w:t xml:space="preserve"> 2012 - 2013, </w:t>
      </w:r>
      <w:r w:rsidRPr="00935323">
        <w:rPr>
          <w:b/>
          <w:sz w:val="22"/>
          <w:szCs w:val="22"/>
          <w:shd w:val="clear" w:color="auto" w:fill="FAFAFA"/>
          <w:lang w:val="en-GB"/>
        </w:rPr>
        <w:t xml:space="preserve">post-doctoral </w:t>
      </w:r>
      <w:r w:rsidR="00AA0104" w:rsidRPr="00935323">
        <w:rPr>
          <w:b/>
          <w:sz w:val="22"/>
          <w:szCs w:val="22"/>
          <w:shd w:val="clear" w:color="auto" w:fill="FAFAFA"/>
          <w:lang w:val="en-GB"/>
        </w:rPr>
        <w:t>researcher</w:t>
      </w:r>
      <w:r w:rsidRPr="00935323">
        <w:rPr>
          <w:b/>
          <w:sz w:val="22"/>
          <w:szCs w:val="22"/>
          <w:shd w:val="clear" w:color="auto" w:fill="FAFAFA"/>
          <w:lang w:val="en-GB"/>
        </w:rPr>
        <w:t xml:space="preserve"> </w:t>
      </w:r>
      <w:r w:rsidRPr="00935323">
        <w:rPr>
          <w:sz w:val="22"/>
          <w:szCs w:val="22"/>
          <w:shd w:val="clear" w:color="auto" w:fill="FAFAFA"/>
          <w:lang w:val="en-GB"/>
        </w:rPr>
        <w:t xml:space="preserve">within </w:t>
      </w:r>
      <w:r w:rsidRPr="00935323">
        <w:rPr>
          <w:i/>
          <w:sz w:val="22"/>
          <w:szCs w:val="22"/>
          <w:shd w:val="clear" w:color="auto" w:fill="FAFAFA"/>
          <w:lang w:val="en-GB"/>
        </w:rPr>
        <w:t>Knowledge based society</w:t>
      </w:r>
      <w:r w:rsidRPr="00935323">
        <w:rPr>
          <w:sz w:val="22"/>
          <w:szCs w:val="22"/>
          <w:shd w:val="clear" w:color="auto" w:fill="FAFAFA"/>
          <w:lang w:val="en-GB"/>
        </w:rPr>
        <w:t xml:space="preserve">, POSDRU ID 56815, with the individual research project </w:t>
      </w:r>
      <w:r w:rsidRPr="00935323">
        <w:rPr>
          <w:b/>
          <w:i/>
          <w:sz w:val="22"/>
          <w:szCs w:val="22"/>
          <w:lang w:val="en-GB"/>
        </w:rPr>
        <w:t>The constitution of knowledge within the Romanian Prehistoric archaeology</w:t>
      </w:r>
    </w:p>
    <w:p w14:paraId="6B28BC1C" w14:textId="5C02E4F4" w:rsidR="00055832" w:rsidRPr="00935323" w:rsidRDefault="00055832" w:rsidP="00055832">
      <w:pPr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- 2013 – 2016, </w:t>
      </w:r>
      <w:r w:rsidR="00346818">
        <w:rPr>
          <w:b/>
          <w:bCs/>
          <w:sz w:val="22"/>
          <w:szCs w:val="22"/>
          <w:lang w:val="en-GB"/>
        </w:rPr>
        <w:t xml:space="preserve">PI </w:t>
      </w:r>
      <w:proofErr w:type="gramStart"/>
      <w:r w:rsidR="00346818">
        <w:rPr>
          <w:sz w:val="22"/>
          <w:szCs w:val="22"/>
          <w:lang w:val="en-GB"/>
        </w:rPr>
        <w:t xml:space="preserve">of </w:t>
      </w:r>
      <w:r w:rsidRPr="00935323">
        <w:rPr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Religie</w:t>
      </w:r>
      <w:proofErr w:type="spellEnd"/>
      <w:proofErr w:type="gram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şi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artă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în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civilizaţia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Cucuteni-</w:t>
      </w:r>
      <w:proofErr w:type="spellStart"/>
      <w:r w:rsidRPr="00935323">
        <w:rPr>
          <w:i/>
          <w:iCs/>
          <w:sz w:val="22"/>
          <w:szCs w:val="22"/>
          <w:lang w:val="en-GB"/>
        </w:rPr>
        <w:t>Tripolie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(</w:t>
      </w:r>
      <w:proofErr w:type="spellStart"/>
      <w:r w:rsidRPr="00935323">
        <w:rPr>
          <w:i/>
          <w:iCs/>
          <w:sz w:val="22"/>
          <w:szCs w:val="22"/>
          <w:lang w:val="en-GB"/>
        </w:rPr>
        <w:t>mileniile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V-IV î. H.)</w:t>
      </w:r>
      <w:r w:rsidRPr="00935323">
        <w:rPr>
          <w:sz w:val="22"/>
          <w:szCs w:val="22"/>
          <w:lang w:val="en-GB"/>
        </w:rPr>
        <w:t>/</w:t>
      </w:r>
      <w:r w:rsidRPr="00935323">
        <w:rPr>
          <w:i/>
          <w:sz w:val="22"/>
          <w:szCs w:val="22"/>
          <w:lang w:val="en-GB" w:eastAsia="ja-JP"/>
        </w:rPr>
        <w:t>Religion and Art in the Cucuteni-</w:t>
      </w:r>
      <w:proofErr w:type="spellStart"/>
      <w:r w:rsidRPr="00935323">
        <w:rPr>
          <w:i/>
          <w:sz w:val="22"/>
          <w:szCs w:val="22"/>
          <w:lang w:val="en-GB" w:eastAsia="ja-JP"/>
        </w:rPr>
        <w:t>Trypolie</w:t>
      </w:r>
      <w:proofErr w:type="spellEnd"/>
      <w:r w:rsidRPr="00935323">
        <w:rPr>
          <w:i/>
          <w:sz w:val="22"/>
          <w:szCs w:val="22"/>
          <w:lang w:val="en-GB" w:eastAsia="ja-JP"/>
        </w:rPr>
        <w:t xml:space="preserve"> Civilisation (</w:t>
      </w:r>
      <w:proofErr w:type="spellStart"/>
      <w:r w:rsidRPr="00935323">
        <w:rPr>
          <w:i/>
          <w:sz w:val="22"/>
          <w:szCs w:val="22"/>
          <w:lang w:val="en-GB" w:eastAsia="ja-JP"/>
        </w:rPr>
        <w:t>VIth-IVth</w:t>
      </w:r>
      <w:proofErr w:type="spellEnd"/>
      <w:r w:rsidRPr="00935323">
        <w:rPr>
          <w:i/>
          <w:sz w:val="22"/>
          <w:szCs w:val="22"/>
          <w:lang w:val="en-GB" w:eastAsia="ja-JP"/>
        </w:rPr>
        <w:t xml:space="preserve"> </w:t>
      </w:r>
      <w:proofErr w:type="spellStart"/>
      <w:r w:rsidRPr="00935323">
        <w:rPr>
          <w:i/>
          <w:sz w:val="22"/>
          <w:szCs w:val="22"/>
          <w:lang w:val="en-GB" w:eastAsia="ja-JP"/>
        </w:rPr>
        <w:t>millenia</w:t>
      </w:r>
      <w:proofErr w:type="spellEnd"/>
      <w:r w:rsidRPr="00935323">
        <w:rPr>
          <w:i/>
          <w:sz w:val="22"/>
          <w:szCs w:val="22"/>
          <w:lang w:val="en-GB" w:eastAsia="ja-JP"/>
        </w:rPr>
        <w:t xml:space="preserve"> BC), </w:t>
      </w:r>
      <w:r w:rsidRPr="00935323">
        <w:rPr>
          <w:sz w:val="22"/>
          <w:szCs w:val="22"/>
          <w:lang w:val="en-GB" w:eastAsia="ja-JP"/>
        </w:rPr>
        <w:t>project ID PN-II-ID-PCE-2011-3-0885</w:t>
      </w:r>
    </w:p>
    <w:p w14:paraId="14C56D38" w14:textId="77777777" w:rsidR="00055832" w:rsidRPr="00935323" w:rsidRDefault="00055832" w:rsidP="00055832">
      <w:pPr>
        <w:spacing w:line="276" w:lineRule="auto"/>
        <w:ind w:right="113"/>
        <w:jc w:val="both"/>
        <w:rPr>
          <w:sz w:val="22"/>
          <w:szCs w:val="22"/>
          <w:lang w:val="en-GB"/>
        </w:rPr>
      </w:pPr>
      <w:r w:rsidRPr="00935323">
        <w:rPr>
          <w:sz w:val="22"/>
          <w:szCs w:val="22"/>
          <w:lang w:val="en-GB"/>
        </w:rPr>
        <w:t xml:space="preserve">- 2014 – 2016, </w:t>
      </w:r>
      <w:r w:rsidRPr="00935323">
        <w:rPr>
          <w:b/>
          <w:bCs/>
          <w:sz w:val="22"/>
          <w:szCs w:val="22"/>
          <w:lang w:val="en-GB"/>
        </w:rPr>
        <w:t>partner coordinator</w:t>
      </w:r>
      <w:r w:rsidRPr="00935323">
        <w:rPr>
          <w:sz w:val="22"/>
          <w:szCs w:val="22"/>
          <w:lang w:val="en-GB"/>
        </w:rPr>
        <w:t xml:space="preserve"> within </w:t>
      </w:r>
      <w:r w:rsidRPr="00935323">
        <w:rPr>
          <w:i/>
          <w:iCs/>
          <w:sz w:val="22"/>
          <w:szCs w:val="22"/>
          <w:lang w:val="en-GB"/>
        </w:rPr>
        <w:t>„</w:t>
      </w:r>
      <w:proofErr w:type="spellStart"/>
      <w:r w:rsidRPr="00935323">
        <w:rPr>
          <w:i/>
          <w:iCs/>
          <w:sz w:val="22"/>
          <w:szCs w:val="22"/>
          <w:lang w:val="en-GB"/>
        </w:rPr>
        <w:t>Investigații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non-</w:t>
      </w:r>
      <w:proofErr w:type="spellStart"/>
      <w:r w:rsidRPr="00935323">
        <w:rPr>
          <w:i/>
          <w:iCs/>
          <w:sz w:val="22"/>
          <w:szCs w:val="22"/>
          <w:lang w:val="en-GB"/>
        </w:rPr>
        <w:t>distructive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în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situri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arheologice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complexe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. Un model </w:t>
      </w:r>
      <w:proofErr w:type="spellStart"/>
      <w:r w:rsidRPr="00935323">
        <w:rPr>
          <w:i/>
          <w:iCs/>
          <w:sz w:val="22"/>
          <w:szCs w:val="22"/>
          <w:lang w:val="en-GB"/>
        </w:rPr>
        <w:t>integrat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de </w:t>
      </w:r>
      <w:proofErr w:type="spellStart"/>
      <w:r w:rsidRPr="00935323">
        <w:rPr>
          <w:i/>
          <w:iCs/>
          <w:sz w:val="22"/>
          <w:szCs w:val="22"/>
          <w:lang w:val="en-GB"/>
        </w:rPr>
        <w:t>cercetare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935323">
        <w:rPr>
          <w:i/>
          <w:iCs/>
          <w:sz w:val="22"/>
          <w:szCs w:val="22"/>
          <w:lang w:val="en-GB"/>
        </w:rPr>
        <w:t>aplicată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a </w:t>
      </w:r>
      <w:proofErr w:type="spellStart"/>
      <w:r w:rsidRPr="00935323">
        <w:rPr>
          <w:i/>
          <w:iCs/>
          <w:sz w:val="22"/>
          <w:szCs w:val="22"/>
          <w:lang w:val="en-GB"/>
        </w:rPr>
        <w:t>patrimoniului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 cultural </w:t>
      </w:r>
      <w:proofErr w:type="spellStart"/>
      <w:r w:rsidRPr="00935323">
        <w:rPr>
          <w:i/>
          <w:iCs/>
          <w:sz w:val="22"/>
          <w:szCs w:val="22"/>
          <w:lang w:val="en-GB"/>
        </w:rPr>
        <w:t>imobil</w:t>
      </w:r>
      <w:proofErr w:type="spellEnd"/>
      <w:r w:rsidRPr="00935323">
        <w:rPr>
          <w:i/>
          <w:iCs/>
          <w:sz w:val="22"/>
          <w:szCs w:val="22"/>
          <w:lang w:val="en-GB"/>
        </w:rPr>
        <w:t xml:space="preserve">”/ </w:t>
      </w:r>
      <w:proofErr w:type="gramStart"/>
      <w:r w:rsidRPr="00935323">
        <w:rPr>
          <w:i/>
          <w:iCs/>
          <w:sz w:val="22"/>
          <w:szCs w:val="22"/>
          <w:lang w:val="en-GB"/>
        </w:rPr>
        <w:t>Non-</w:t>
      </w:r>
      <w:proofErr w:type="spellStart"/>
      <w:r w:rsidRPr="00935323">
        <w:rPr>
          <w:i/>
          <w:iCs/>
          <w:sz w:val="22"/>
          <w:szCs w:val="22"/>
          <w:lang w:val="en-GB"/>
        </w:rPr>
        <w:t>distructive</w:t>
      </w:r>
      <w:proofErr w:type="spellEnd"/>
      <w:proofErr w:type="gramEnd"/>
      <w:r w:rsidRPr="00935323">
        <w:rPr>
          <w:i/>
          <w:iCs/>
          <w:sz w:val="22"/>
          <w:szCs w:val="22"/>
          <w:lang w:val="en-GB"/>
        </w:rPr>
        <w:t xml:space="preserve"> </w:t>
      </w:r>
      <w:r w:rsidRPr="00935323">
        <w:rPr>
          <w:i/>
          <w:iCs/>
          <w:sz w:val="22"/>
          <w:szCs w:val="22"/>
          <w:lang w:val="en-GB"/>
        </w:rPr>
        <w:lastRenderedPageBreak/>
        <w:t xml:space="preserve">investigations within complex archaeological sites. An integrated model of applied research on the archaeological heritage </w:t>
      </w:r>
      <w:r w:rsidRPr="00935323">
        <w:rPr>
          <w:sz w:val="22"/>
          <w:szCs w:val="22"/>
          <w:lang w:val="en-GB"/>
        </w:rPr>
        <w:t>project ID PN-II-PT-PCCA-2013-4-2234</w:t>
      </w:r>
    </w:p>
    <w:p w14:paraId="74FBB84F" w14:textId="77777777" w:rsidR="00055832" w:rsidRPr="00935323" w:rsidRDefault="00055832" w:rsidP="00055832">
      <w:pPr>
        <w:suppressAutoHyphens w:val="0"/>
        <w:autoSpaceDE w:val="0"/>
        <w:autoSpaceDN w:val="0"/>
        <w:adjustRightInd w:val="0"/>
        <w:jc w:val="both"/>
        <w:rPr>
          <w:i/>
          <w:sz w:val="22"/>
          <w:szCs w:val="24"/>
          <w:lang w:val="en-GB"/>
        </w:rPr>
      </w:pPr>
      <w:r w:rsidRPr="00935323">
        <w:rPr>
          <w:sz w:val="22"/>
          <w:szCs w:val="24"/>
          <w:lang w:val="en-GB"/>
        </w:rPr>
        <w:t xml:space="preserve">- 2018 – 2022, </w:t>
      </w:r>
      <w:r w:rsidRPr="00055832">
        <w:rPr>
          <w:b/>
          <w:bCs/>
          <w:sz w:val="22"/>
          <w:szCs w:val="24"/>
          <w:lang w:val="en-GB"/>
        </w:rPr>
        <w:t>member</w:t>
      </w:r>
      <w:r w:rsidRPr="00935323">
        <w:rPr>
          <w:sz w:val="22"/>
          <w:szCs w:val="24"/>
          <w:lang w:val="en-GB"/>
        </w:rPr>
        <w:t xml:space="preserve"> of the COST project CA17131 </w:t>
      </w:r>
      <w:r w:rsidRPr="00935323">
        <w:rPr>
          <w:i/>
          <w:sz w:val="22"/>
          <w:szCs w:val="24"/>
          <w:lang w:val="en-GB"/>
        </w:rPr>
        <w:t xml:space="preserve">The Soil Science &amp; </w:t>
      </w:r>
      <w:proofErr w:type="spellStart"/>
      <w:r w:rsidRPr="00935323">
        <w:rPr>
          <w:i/>
          <w:sz w:val="22"/>
          <w:szCs w:val="24"/>
          <w:lang w:val="en-GB"/>
        </w:rPr>
        <w:t>Archaeo</w:t>
      </w:r>
      <w:proofErr w:type="spellEnd"/>
      <w:r w:rsidRPr="00935323">
        <w:rPr>
          <w:i/>
          <w:sz w:val="22"/>
          <w:szCs w:val="24"/>
          <w:lang w:val="en-GB"/>
        </w:rPr>
        <w:t>-Geophysics Alliance: Going Beyond Prospection (Saga)</w:t>
      </w:r>
    </w:p>
    <w:p w14:paraId="77DAAD06" w14:textId="5D1A5B9E" w:rsidR="00055832" w:rsidRDefault="00055832" w:rsidP="00055832">
      <w:pPr>
        <w:autoSpaceDE w:val="0"/>
        <w:autoSpaceDN w:val="0"/>
        <w:adjustRightInd w:val="0"/>
        <w:jc w:val="both"/>
        <w:rPr>
          <w:sz w:val="22"/>
          <w:szCs w:val="24"/>
          <w:lang w:val="en-GB"/>
        </w:rPr>
      </w:pPr>
      <w:r w:rsidRPr="00935323">
        <w:rPr>
          <w:sz w:val="22"/>
          <w:szCs w:val="24"/>
          <w:lang w:val="en-GB"/>
        </w:rPr>
        <w:t xml:space="preserve">- 2018 – 2023 – </w:t>
      </w:r>
      <w:r w:rsidRPr="00055832">
        <w:rPr>
          <w:b/>
          <w:bCs/>
          <w:sz w:val="22"/>
          <w:szCs w:val="24"/>
          <w:lang w:val="en-GB"/>
        </w:rPr>
        <w:t>researcher in charge</w:t>
      </w:r>
      <w:r w:rsidRPr="00935323">
        <w:rPr>
          <w:sz w:val="22"/>
          <w:szCs w:val="24"/>
          <w:lang w:val="en-GB"/>
        </w:rPr>
        <w:t xml:space="preserve"> for the Romanian Academy, </w:t>
      </w:r>
      <w:proofErr w:type="spellStart"/>
      <w:r w:rsidRPr="00935323">
        <w:rPr>
          <w:sz w:val="22"/>
          <w:szCs w:val="24"/>
          <w:lang w:val="en-GB"/>
        </w:rPr>
        <w:t>Iași</w:t>
      </w:r>
      <w:proofErr w:type="spellEnd"/>
      <w:r w:rsidRPr="00935323">
        <w:rPr>
          <w:sz w:val="22"/>
          <w:szCs w:val="24"/>
          <w:lang w:val="en-GB"/>
        </w:rPr>
        <w:t xml:space="preserve"> Branch, as partner institution within the MSCA-ITN-ETN project no. 813904 </w:t>
      </w:r>
      <w:r w:rsidRPr="00935323">
        <w:rPr>
          <w:i/>
          <w:sz w:val="22"/>
          <w:szCs w:val="24"/>
          <w:lang w:val="en-GB"/>
        </w:rPr>
        <w:t>The European Landscape Learning Initiative: Past and Future Environments and Energy Regimes shaping Policy Tools</w:t>
      </w:r>
      <w:r w:rsidRPr="00935323">
        <w:rPr>
          <w:sz w:val="22"/>
          <w:szCs w:val="24"/>
          <w:lang w:val="en-GB"/>
        </w:rPr>
        <w:t xml:space="preserve"> (TERRANOVA)</w:t>
      </w:r>
    </w:p>
    <w:p w14:paraId="09390CC7" w14:textId="2EABB4C3" w:rsidR="005B699A" w:rsidRPr="00935323" w:rsidRDefault="005B699A" w:rsidP="00055832">
      <w:pPr>
        <w:autoSpaceDE w:val="0"/>
        <w:autoSpaceDN w:val="0"/>
        <w:adjustRightInd w:val="0"/>
        <w:jc w:val="both"/>
        <w:rPr>
          <w:sz w:val="22"/>
          <w:szCs w:val="24"/>
          <w:lang w:val="en-GB"/>
        </w:rPr>
      </w:pPr>
    </w:p>
    <w:sectPr w:rsidR="005B699A" w:rsidRPr="00935323" w:rsidSect="00852EA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F8F21C" w14:textId="77777777" w:rsidR="000055EE" w:rsidRDefault="000055EE">
      <w:r>
        <w:separator/>
      </w:r>
    </w:p>
  </w:endnote>
  <w:endnote w:type="continuationSeparator" w:id="0">
    <w:p w14:paraId="31FF551E" w14:textId="77777777" w:rsidR="000055EE" w:rsidRDefault="00005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CA964A" w14:textId="77777777" w:rsidR="002F571E" w:rsidRDefault="002F571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8427" w:type="dxa"/>
      <w:tblInd w:w="113" w:type="dxa"/>
      <w:tblLayout w:type="fixed"/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3117"/>
      <w:gridCol w:w="7655"/>
      <w:gridCol w:w="7655"/>
    </w:tblGrid>
    <w:tr w:rsidR="002F571E" w14:paraId="41CA964E" w14:textId="77777777" w:rsidTr="004412E3">
      <w:trPr>
        <w:cantSplit/>
        <w:trHeight w:val="567"/>
      </w:trPr>
      <w:tc>
        <w:tcPr>
          <w:tcW w:w="3117" w:type="dxa"/>
          <w:shd w:val="clear" w:color="auto" w:fill="auto"/>
        </w:tcPr>
        <w:p w14:paraId="41CA964B" w14:textId="2F99BEDC" w:rsidR="002F571E" w:rsidRDefault="002F571E" w:rsidP="004412E3">
          <w:pPr>
            <w:pStyle w:val="CVFooterLeft"/>
            <w:ind w:left="-5" w:right="7" w:firstLine="156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4175D6">
            <w:rPr>
              <w:noProof/>
            </w:rPr>
            <w:t>18</w:t>
          </w:r>
          <w:r>
            <w:fldChar w:fldCharType="end"/>
          </w:r>
          <w:r>
            <w:rPr>
              <w:shd w:val="clear" w:color="auto" w:fill="FFFFFF"/>
            </w:rPr>
            <w:t>/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NUMPAGES \* ARABIC </w:instrText>
          </w:r>
          <w:r>
            <w:rPr>
              <w:shd w:val="clear" w:color="auto" w:fill="FFFFFF"/>
            </w:rPr>
            <w:fldChar w:fldCharType="separate"/>
          </w:r>
          <w:r w:rsidR="004175D6">
            <w:rPr>
              <w:noProof/>
              <w:shd w:val="clear" w:color="auto" w:fill="FFFFFF"/>
            </w:rPr>
            <w:t>18</w:t>
          </w:r>
          <w:r>
            <w:rPr>
              <w:shd w:val="clear" w:color="auto" w:fill="FFFFFF"/>
            </w:rPr>
            <w:fldChar w:fldCharType="end"/>
          </w:r>
          <w:r>
            <w:rPr>
              <w:shd w:val="clear" w:color="auto" w:fill="FFFFFF"/>
            </w:rPr>
            <w:t xml:space="preserve"> </w:t>
          </w:r>
          <w:r>
            <w:t xml:space="preserve">- Curriculum vitae of </w:t>
          </w:r>
        </w:p>
        <w:p w14:paraId="41CA964C" w14:textId="77777777" w:rsidR="002F571E" w:rsidRDefault="002F571E" w:rsidP="004412E3">
          <w:pPr>
            <w:pStyle w:val="CVFooterLeft"/>
            <w:ind w:left="-5" w:right="7" w:firstLine="156"/>
          </w:pPr>
          <w:r>
            <w:t xml:space="preserve">Bodi George </w:t>
          </w:r>
        </w:p>
      </w:tc>
      <w:tc>
        <w:tcPr>
          <w:tcW w:w="7655" w:type="dxa"/>
          <w:tcBorders>
            <w:right w:val="single" w:sz="1" w:space="0" w:color="000000"/>
          </w:tcBorders>
        </w:tcPr>
        <w:p w14:paraId="1705B3A2" w14:textId="1C9C1F0E" w:rsidR="002F571E" w:rsidRDefault="002F571E" w:rsidP="004175D6">
          <w:pPr>
            <w:pStyle w:val="CVFooterRight"/>
            <w:snapToGrid w:val="0"/>
          </w:pPr>
          <w:r>
            <w:t xml:space="preserve">Last updated </w:t>
          </w:r>
          <w:r w:rsidR="000865E5">
            <w:t>November 202</w:t>
          </w:r>
          <w:r w:rsidR="00780A5C">
            <w:t>3</w:t>
          </w:r>
        </w:p>
      </w:tc>
      <w:tc>
        <w:tcPr>
          <w:tcW w:w="7655" w:type="dxa"/>
          <w:tcBorders>
            <w:left w:val="single" w:sz="1" w:space="0" w:color="000000"/>
          </w:tcBorders>
          <w:shd w:val="clear" w:color="auto" w:fill="auto"/>
        </w:tcPr>
        <w:p w14:paraId="41CA964D" w14:textId="723FDCC7" w:rsidR="002F571E" w:rsidRDefault="002F571E" w:rsidP="004412E3">
          <w:pPr>
            <w:pStyle w:val="CVFooterRight"/>
            <w:snapToGrid w:val="0"/>
          </w:pPr>
        </w:p>
      </w:tc>
    </w:tr>
  </w:tbl>
  <w:p w14:paraId="41CA964F" w14:textId="77777777" w:rsidR="002F571E" w:rsidRDefault="002F571E">
    <w:pPr>
      <w:pStyle w:val="CVFooter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CA9650" w14:textId="77777777" w:rsidR="002F571E" w:rsidRDefault="002F571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E7B9A5" w14:textId="77777777" w:rsidR="000055EE" w:rsidRDefault="000055EE">
      <w:r>
        <w:separator/>
      </w:r>
    </w:p>
  </w:footnote>
  <w:footnote w:type="continuationSeparator" w:id="0">
    <w:p w14:paraId="1A672CF5" w14:textId="77777777" w:rsidR="000055EE" w:rsidRDefault="000055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F998E314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bCs/>
        <w:sz w:val="24"/>
        <w:szCs w:val="24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8"/>
      <w:numFmt w:val="bullet"/>
      <w:lvlText w:val="-"/>
      <w:lvlJc w:val="left"/>
      <w:pPr>
        <w:tabs>
          <w:tab w:val="num" w:pos="0"/>
        </w:tabs>
        <w:ind w:left="586" w:hanging="360"/>
      </w:pPr>
      <w:rPr>
        <w:rFonts w:ascii="Arial Narrow" w:hAnsi="Arial Narrow" w:cs="Times New Roman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/>
        <w:i w:val="0"/>
        <w:iCs w:val="0"/>
        <w:spacing w:val="-4"/>
        <w:sz w:val="24"/>
        <w:szCs w:val="24"/>
        <w:lang w:val="fr-FR" w:eastAsia="en-US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/>
        <w:i w:val="0"/>
        <w:iCs/>
        <w:sz w:val="24"/>
        <w:szCs w:val="24"/>
        <w:lang w:val="fr-FR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8"/>
      <w:numFmt w:val="bullet"/>
      <w:lvlText w:val="-"/>
      <w:lvlJc w:val="left"/>
      <w:pPr>
        <w:tabs>
          <w:tab w:val="num" w:pos="0"/>
        </w:tabs>
        <w:ind w:left="473" w:hanging="360"/>
      </w:pPr>
      <w:rPr>
        <w:rFonts w:ascii="Arial Narrow" w:hAnsi="Arial Narrow" w:cs="Times New Roman" w:hint="default"/>
        <w:color w:val="00000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93" w:hanging="360"/>
      </w:pPr>
      <w:rPr>
        <w:rFonts w:ascii="Courier New" w:hAnsi="Courier New" w:cs="Courier New" w:hint="default"/>
        <w:lang w:val="en-US" w:eastAsia="ja-JP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1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3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53" w:hanging="360"/>
      </w:pPr>
      <w:rPr>
        <w:rFonts w:ascii="Courier New" w:hAnsi="Courier New" w:cs="Courier New" w:hint="default"/>
        <w:lang w:val="en-US" w:eastAsia="ja-JP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7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9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13" w:hanging="360"/>
      </w:pPr>
      <w:rPr>
        <w:rFonts w:ascii="Courier New" w:hAnsi="Courier New" w:cs="Courier New" w:hint="default"/>
        <w:lang w:val="en-US" w:eastAsia="ja-JP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33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)"/>
      <w:lvlJc w:val="left"/>
      <w:pPr>
        <w:tabs>
          <w:tab w:val="num" w:pos="0"/>
        </w:tabs>
        <w:ind w:left="735" w:hanging="375"/>
      </w:pPr>
      <w:rPr>
        <w:rFonts w:ascii="Times New Roman" w:eastAsia="Calibri" w:hAnsi="Times New Roman" w:cs="Times New Roman" w:hint="default"/>
        <w:sz w:val="24"/>
        <w:szCs w:val="24"/>
        <w:lang w:eastAsia="en-US"/>
      </w:rPr>
    </w:lvl>
  </w:abstractNum>
  <w:abstractNum w:abstractNumId="7" w15:restartNumberingAfterBreak="0">
    <w:nsid w:val="00000008"/>
    <w:multiLevelType w:val="singleLevel"/>
    <w:tmpl w:val="BF7A5040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rFonts w:ascii="Times New Roman" w:hAnsi="Times New Roman" w:cs="Times New Roman" w:hint="default"/>
        <w:b w:val="0"/>
        <w:i w:val="0"/>
        <w:iCs/>
        <w:sz w:val="24"/>
        <w:szCs w:val="24"/>
        <w:lang w:eastAsia="ro-RO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/>
        <w:sz w:val="24"/>
        <w:szCs w:val="24"/>
        <w:lang w:val="fr-FR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502" w:hanging="360"/>
      </w:pPr>
      <w:rPr>
        <w:rFonts w:ascii="Times New Roman" w:eastAsia="Calibri" w:hAnsi="Times New Roman" w:cs="Times New Roman" w:hint="default"/>
        <w:b w:val="0"/>
        <w:bCs/>
        <w:i w:val="0"/>
        <w:iCs w:val="0"/>
        <w:sz w:val="24"/>
        <w:szCs w:val="24"/>
        <w:lang w:val="fr-FR" w:eastAsia="ro-RO"/>
      </w:rPr>
    </w:lvl>
  </w:abstractNum>
  <w:abstractNum w:abstractNumId="10" w15:restartNumberingAfterBreak="0">
    <w:nsid w:val="0000000B"/>
    <w:multiLevelType w:val="singleLevel"/>
    <w:tmpl w:val="7C70713E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Cs/>
        <w:i w:val="0"/>
        <w:iCs/>
        <w:sz w:val="24"/>
        <w:szCs w:val="24"/>
      </w:rPr>
    </w:lvl>
  </w:abstractNum>
  <w:abstractNum w:abstractNumId="11" w15:restartNumberingAfterBreak="0">
    <w:nsid w:val="1FA529A4"/>
    <w:multiLevelType w:val="hybridMultilevel"/>
    <w:tmpl w:val="0C9AC7EA"/>
    <w:lvl w:ilvl="0" w:tplc="DC94BE0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D54DDA"/>
    <w:multiLevelType w:val="hybridMultilevel"/>
    <w:tmpl w:val="CDA27A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4043F4D"/>
    <w:multiLevelType w:val="hybridMultilevel"/>
    <w:tmpl w:val="4E348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885916"/>
    <w:multiLevelType w:val="hybridMultilevel"/>
    <w:tmpl w:val="CA2A50CC"/>
    <w:lvl w:ilvl="0" w:tplc="00000003">
      <w:start w:val="18"/>
      <w:numFmt w:val="bullet"/>
      <w:lvlText w:val="-"/>
      <w:lvlJc w:val="left"/>
      <w:pPr>
        <w:ind w:left="833" w:hanging="360"/>
      </w:pPr>
      <w:rPr>
        <w:rFonts w:ascii="Arial Narrow" w:hAnsi="Arial Narrow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5" w15:restartNumberingAfterBreak="0">
    <w:nsid w:val="379B7037"/>
    <w:multiLevelType w:val="hybridMultilevel"/>
    <w:tmpl w:val="D1203C3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E2E854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97F11"/>
    <w:multiLevelType w:val="hybridMultilevel"/>
    <w:tmpl w:val="19148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1002BC"/>
    <w:multiLevelType w:val="singleLevel"/>
    <w:tmpl w:val="0000000A"/>
    <w:lvl w:ilvl="0">
      <w:start w:val="1"/>
      <w:numFmt w:val="decimal"/>
      <w:lvlText w:val="%1)"/>
      <w:lvlJc w:val="left"/>
      <w:pPr>
        <w:tabs>
          <w:tab w:val="num" w:pos="0"/>
        </w:tabs>
        <w:ind w:left="502" w:hanging="360"/>
      </w:pPr>
      <w:rPr>
        <w:rFonts w:ascii="Times New Roman" w:eastAsia="Calibri" w:hAnsi="Times New Roman" w:cs="Times New Roman" w:hint="default"/>
        <w:b w:val="0"/>
        <w:bCs/>
        <w:i w:val="0"/>
        <w:iCs w:val="0"/>
        <w:sz w:val="24"/>
        <w:szCs w:val="24"/>
        <w:lang w:val="fr-FR" w:eastAsia="ro-RO"/>
      </w:rPr>
    </w:lvl>
  </w:abstractNum>
  <w:abstractNum w:abstractNumId="18" w15:restartNumberingAfterBreak="0">
    <w:nsid w:val="7AE02F8C"/>
    <w:multiLevelType w:val="singleLevel"/>
    <w:tmpl w:val="000000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/>
        <w:i w:val="0"/>
        <w:iCs w:val="0"/>
        <w:spacing w:val="-4"/>
        <w:sz w:val="24"/>
        <w:szCs w:val="24"/>
        <w:lang w:val="fr-FR" w:eastAsia="en-US"/>
      </w:rPr>
    </w:lvl>
  </w:abstractNum>
  <w:num w:numId="1" w16cid:durableId="1052312071">
    <w:abstractNumId w:val="0"/>
  </w:num>
  <w:num w:numId="2" w16cid:durableId="1675523488">
    <w:abstractNumId w:val="1"/>
  </w:num>
  <w:num w:numId="3" w16cid:durableId="1333601380">
    <w:abstractNumId w:val="2"/>
  </w:num>
  <w:num w:numId="4" w16cid:durableId="32926249">
    <w:abstractNumId w:val="3"/>
  </w:num>
  <w:num w:numId="5" w16cid:durableId="1487168443">
    <w:abstractNumId w:val="4"/>
  </w:num>
  <w:num w:numId="6" w16cid:durableId="1966424326">
    <w:abstractNumId w:val="5"/>
  </w:num>
  <w:num w:numId="7" w16cid:durableId="869949909">
    <w:abstractNumId w:val="6"/>
  </w:num>
  <w:num w:numId="8" w16cid:durableId="2105493819">
    <w:abstractNumId w:val="7"/>
  </w:num>
  <w:num w:numId="9" w16cid:durableId="786193902">
    <w:abstractNumId w:val="8"/>
  </w:num>
  <w:num w:numId="10" w16cid:durableId="720831063">
    <w:abstractNumId w:val="9"/>
  </w:num>
  <w:num w:numId="11" w16cid:durableId="923804872">
    <w:abstractNumId w:val="10"/>
  </w:num>
  <w:num w:numId="12" w16cid:durableId="2011253228">
    <w:abstractNumId w:val="18"/>
  </w:num>
  <w:num w:numId="13" w16cid:durableId="1869444587">
    <w:abstractNumId w:val="14"/>
  </w:num>
  <w:num w:numId="14" w16cid:durableId="1376468709">
    <w:abstractNumId w:val="17"/>
  </w:num>
  <w:num w:numId="15" w16cid:durableId="1670866691">
    <w:abstractNumId w:val="11"/>
  </w:num>
  <w:num w:numId="16" w16cid:durableId="636884221">
    <w:abstractNumId w:val="15"/>
  </w:num>
  <w:num w:numId="17" w16cid:durableId="1654721808">
    <w:abstractNumId w:val="13"/>
  </w:num>
  <w:num w:numId="18" w16cid:durableId="1058745765">
    <w:abstractNumId w:val="16"/>
  </w:num>
  <w:num w:numId="19" w16cid:durableId="4648562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F6D"/>
    <w:rsid w:val="000003D1"/>
    <w:rsid w:val="00002991"/>
    <w:rsid w:val="000055EE"/>
    <w:rsid w:val="00055832"/>
    <w:rsid w:val="000865E5"/>
    <w:rsid w:val="000931F4"/>
    <w:rsid w:val="000A5A09"/>
    <w:rsid w:val="000D1D59"/>
    <w:rsid w:val="000D5270"/>
    <w:rsid w:val="000F3B66"/>
    <w:rsid w:val="000F5836"/>
    <w:rsid w:val="000F7ABF"/>
    <w:rsid w:val="00126FC3"/>
    <w:rsid w:val="00157EE5"/>
    <w:rsid w:val="001647BC"/>
    <w:rsid w:val="00173404"/>
    <w:rsid w:val="00173CD4"/>
    <w:rsid w:val="00194E23"/>
    <w:rsid w:val="001A4067"/>
    <w:rsid w:val="001A5FF4"/>
    <w:rsid w:val="001E64C9"/>
    <w:rsid w:val="001F201C"/>
    <w:rsid w:val="0021094D"/>
    <w:rsid w:val="002333A9"/>
    <w:rsid w:val="00233A0A"/>
    <w:rsid w:val="002642AF"/>
    <w:rsid w:val="002C3B68"/>
    <w:rsid w:val="002D34B4"/>
    <w:rsid w:val="002E5E35"/>
    <w:rsid w:val="002F571E"/>
    <w:rsid w:val="00312859"/>
    <w:rsid w:val="0031291B"/>
    <w:rsid w:val="00337E08"/>
    <w:rsid w:val="00342120"/>
    <w:rsid w:val="00346818"/>
    <w:rsid w:val="00364962"/>
    <w:rsid w:val="003B6579"/>
    <w:rsid w:val="003C1326"/>
    <w:rsid w:val="003C16D2"/>
    <w:rsid w:val="003C41C1"/>
    <w:rsid w:val="00404403"/>
    <w:rsid w:val="004175D6"/>
    <w:rsid w:val="00425208"/>
    <w:rsid w:val="004322CB"/>
    <w:rsid w:val="004412E3"/>
    <w:rsid w:val="00453D89"/>
    <w:rsid w:val="00477236"/>
    <w:rsid w:val="00493290"/>
    <w:rsid w:val="00496BEB"/>
    <w:rsid w:val="004D2CA5"/>
    <w:rsid w:val="004E6B99"/>
    <w:rsid w:val="0052065B"/>
    <w:rsid w:val="00525457"/>
    <w:rsid w:val="0053769E"/>
    <w:rsid w:val="00546B09"/>
    <w:rsid w:val="00573EFC"/>
    <w:rsid w:val="00595A2D"/>
    <w:rsid w:val="005B699A"/>
    <w:rsid w:val="005C7F47"/>
    <w:rsid w:val="00600DBE"/>
    <w:rsid w:val="0060488F"/>
    <w:rsid w:val="006116BC"/>
    <w:rsid w:val="0068359E"/>
    <w:rsid w:val="00690686"/>
    <w:rsid w:val="006C1F00"/>
    <w:rsid w:val="006D0B9D"/>
    <w:rsid w:val="006D389D"/>
    <w:rsid w:val="006E2BF5"/>
    <w:rsid w:val="00710B68"/>
    <w:rsid w:val="007449ED"/>
    <w:rsid w:val="00780A5C"/>
    <w:rsid w:val="007B05B8"/>
    <w:rsid w:val="007D0109"/>
    <w:rsid w:val="00852EA4"/>
    <w:rsid w:val="00861139"/>
    <w:rsid w:val="0090554E"/>
    <w:rsid w:val="009151B0"/>
    <w:rsid w:val="00935323"/>
    <w:rsid w:val="009416E7"/>
    <w:rsid w:val="00971D57"/>
    <w:rsid w:val="00984F27"/>
    <w:rsid w:val="00A02870"/>
    <w:rsid w:val="00A601CD"/>
    <w:rsid w:val="00A7695B"/>
    <w:rsid w:val="00A9036C"/>
    <w:rsid w:val="00AA0104"/>
    <w:rsid w:val="00AA03F1"/>
    <w:rsid w:val="00B14194"/>
    <w:rsid w:val="00B3705C"/>
    <w:rsid w:val="00B83D72"/>
    <w:rsid w:val="00BA6F79"/>
    <w:rsid w:val="00BC477E"/>
    <w:rsid w:val="00BE2FF8"/>
    <w:rsid w:val="00BE402C"/>
    <w:rsid w:val="00C62A0E"/>
    <w:rsid w:val="00CA4DA7"/>
    <w:rsid w:val="00CA7855"/>
    <w:rsid w:val="00CB53F0"/>
    <w:rsid w:val="00CC3EFA"/>
    <w:rsid w:val="00CE3A0A"/>
    <w:rsid w:val="00CF7986"/>
    <w:rsid w:val="00D86283"/>
    <w:rsid w:val="00D96F2C"/>
    <w:rsid w:val="00DE6F09"/>
    <w:rsid w:val="00EC7B25"/>
    <w:rsid w:val="00F01FE8"/>
    <w:rsid w:val="00F136E9"/>
    <w:rsid w:val="00F143F0"/>
    <w:rsid w:val="00F31D9D"/>
    <w:rsid w:val="00F576D6"/>
    <w:rsid w:val="00F75AD7"/>
    <w:rsid w:val="00FA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1CA93F6"/>
  <w14:defaultImageDpi w14:val="32767"/>
  <w15:chartTrackingRefBased/>
  <w15:docId w15:val="{1F6D181D-8A45-4CA1-8CC7-579E4E23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en-US"/>
    </w:rPr>
  </w:style>
  <w:style w:type="paragraph" w:styleId="Heading1">
    <w:name w:val="heading 1"/>
    <w:basedOn w:val="Normal"/>
    <w:next w:val="Normal"/>
    <w:qFormat/>
    <w:rsid w:val="00F75AD7"/>
    <w:pPr>
      <w:ind w:right="115"/>
      <w:jc w:val="center"/>
      <w:outlineLvl w:val="0"/>
    </w:pPr>
    <w:rPr>
      <w:b/>
      <w:sz w:val="24"/>
      <w:szCs w:val="24"/>
      <w:lang w:val="en-GB"/>
    </w:rPr>
  </w:style>
  <w:style w:type="paragraph" w:styleId="Heading2">
    <w:name w:val="heading 2"/>
    <w:basedOn w:val="MediumGrid21"/>
    <w:next w:val="BodyText"/>
    <w:qFormat/>
    <w:rsid w:val="00F75AD7"/>
    <w:pPr>
      <w:ind w:right="115"/>
      <w:outlineLvl w:val="1"/>
    </w:pPr>
    <w:rPr>
      <w:b/>
      <w:sz w:val="24"/>
      <w:szCs w:val="24"/>
      <w:lang w:val="en-GB"/>
    </w:rPr>
  </w:style>
  <w:style w:type="paragraph" w:styleId="Heading3">
    <w:name w:val="heading 3"/>
    <w:basedOn w:val="MediumGrid21"/>
    <w:next w:val="BodyText"/>
    <w:qFormat/>
    <w:rsid w:val="002333A9"/>
    <w:pPr>
      <w:ind w:right="115"/>
      <w:outlineLvl w:val="2"/>
    </w:pPr>
    <w:rPr>
      <w:b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3z0">
    <w:name w:val="WW8Num3z0"/>
    <w:rPr>
      <w:rFonts w:ascii="Arial Narrow" w:hAnsi="Arial Narrow" w:cs="Times New Roman" w:hint="default"/>
    </w:rPr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</w:style>
  <w:style w:type="character" w:customStyle="1" w:styleId="WW8Num8z0">
    <w:name w:val="WW8Num8z0"/>
  </w:style>
  <w:style w:type="character" w:customStyle="1" w:styleId="WW8Num9z0">
    <w:name w:val="WW8Num9z0"/>
  </w:style>
  <w:style w:type="character" w:customStyle="1" w:styleId="WW8Num10z0">
    <w:name w:val="WW8Num10z0"/>
  </w:style>
  <w:style w:type="character" w:customStyle="1" w:styleId="WW8Num11z0">
    <w:name w:val="WW8Num11z0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FootnoteCharacters">
    <w:name w:val="Footnote Characters"/>
  </w:style>
  <w:style w:type="character" w:customStyle="1" w:styleId="WW-DefaultParagraphFont">
    <w:name w:val="WW-Default Paragraph Font"/>
  </w:style>
  <w:style w:type="character" w:styleId="PageNumber">
    <w:name w:val="page number"/>
    <w:basedOn w:val="WW-DefaultParagraphFont"/>
  </w:style>
  <w:style w:type="character" w:styleId="Hyperlink">
    <w:name w:val="Hyperlink"/>
  </w:style>
  <w:style w:type="character" w:customStyle="1" w:styleId="EndnoteCharacters">
    <w:name w:val="Endnote Characters"/>
  </w:style>
  <w:style w:type="character" w:customStyle="1" w:styleId="apple-style-span">
    <w:name w:val="apple-style-span"/>
    <w:basedOn w:val="DefaultParagraphFont"/>
  </w:style>
  <w:style w:type="character" w:styleId="FollowedHyperlink">
    <w:name w:val="FollowedHyperlink"/>
  </w:style>
  <w:style w:type="character" w:customStyle="1" w:styleId="HeaderChar">
    <w:name w:val="Header Char"/>
  </w:style>
  <w:style w:type="character" w:customStyle="1" w:styleId="Heading1Char">
    <w:name w:val="Heading 1 Char"/>
  </w:style>
  <w:style w:type="character" w:customStyle="1" w:styleId="TitleChar">
    <w:name w:val="Title Char"/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i/>
      <w:iCs/>
    </w:rPr>
  </w:style>
  <w:style w:type="character" w:customStyle="1" w:styleId="apple-converted-space">
    <w:name w:val="apple-converted-space"/>
  </w:style>
  <w:style w:type="character" w:customStyle="1" w:styleId="BalloonTextChar">
    <w:name w:val="Balloon Text Char"/>
  </w:style>
  <w:style w:type="paragraph" w:customStyle="1" w:styleId="Heading">
    <w:name w:val="Heading"/>
    <w:basedOn w:val="Normal"/>
    <w:next w:val="BodyText"/>
    <w:pPr>
      <w:suppressAutoHyphens w:val="0"/>
      <w:jc w:val="center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320"/>
        <w:tab w:val="right" w:pos="8640"/>
      </w:tabs>
    </w:pPr>
  </w:style>
  <w:style w:type="paragraph" w:customStyle="1" w:styleId="TableContents">
    <w:name w:val="Table Contents"/>
    <w:basedOn w:val="BodyText"/>
    <w:pPr>
      <w:suppressLineNumbers/>
    </w:pPr>
  </w:style>
  <w:style w:type="paragraph" w:customStyle="1" w:styleId="TableHeading">
    <w:name w:val="Table Heading"/>
    <w:basedOn w:val="TableContents"/>
    <w:pPr>
      <w:jc w:val="center"/>
    </w:pPr>
  </w:style>
  <w:style w:type="paragraph" w:customStyle="1" w:styleId="CVTitle">
    <w:name w:val="CV Title"/>
    <w:basedOn w:val="Normal"/>
    <w:pPr>
      <w:ind w:left="113" w:right="113"/>
      <w:jc w:val="right"/>
    </w:pPr>
  </w:style>
  <w:style w:type="paragraph" w:customStyle="1" w:styleId="CVHeading1">
    <w:name w:val="CV Heading 1"/>
    <w:basedOn w:val="Normal"/>
    <w:next w:val="Normal"/>
    <w:pPr>
      <w:spacing w:before="74"/>
      <w:ind w:left="113" w:right="113"/>
      <w:jc w:val="right"/>
    </w:pPr>
  </w:style>
  <w:style w:type="paragraph" w:customStyle="1" w:styleId="CVHeading2">
    <w:name w:val="CV Heading 2"/>
    <w:basedOn w:val="CVHeading1"/>
    <w:next w:val="Normal"/>
    <w:pPr>
      <w:spacing w:before="0"/>
    </w:pPr>
  </w:style>
  <w:style w:type="paragraph" w:customStyle="1" w:styleId="CVHeading2-FirstLine">
    <w:name w:val="CV Heading 2 - First Line"/>
    <w:basedOn w:val="CVHeading2"/>
    <w:next w:val="CVHeading2"/>
    <w:pPr>
      <w:spacing w:before="74"/>
    </w:pPr>
  </w:style>
  <w:style w:type="paragraph" w:customStyle="1" w:styleId="CVHeading3">
    <w:name w:val="CV Heading 3"/>
    <w:basedOn w:val="Normal"/>
    <w:next w:val="Normal"/>
    <w:pPr>
      <w:ind w:left="113" w:right="113"/>
      <w:jc w:val="right"/>
      <w:textAlignment w:val="center"/>
    </w:pPr>
  </w:style>
  <w:style w:type="paragraph" w:customStyle="1" w:styleId="CVHeading3-FirstLine">
    <w:name w:val="CV Heading 3 - First Line"/>
    <w:basedOn w:val="CVHeading3"/>
    <w:next w:val="CVHeading3"/>
    <w:pPr>
      <w:spacing w:before="74"/>
    </w:pPr>
  </w:style>
  <w:style w:type="paragraph" w:customStyle="1" w:styleId="CVHeadingLanguage">
    <w:name w:val="CV Heading Language"/>
    <w:basedOn w:val="CVHeading2"/>
    <w:next w:val="LevelAssessment-Code"/>
  </w:style>
  <w:style w:type="paragraph" w:customStyle="1" w:styleId="LevelAssessment-Code">
    <w:name w:val="Level Assessment - Code"/>
    <w:basedOn w:val="Normal"/>
    <w:next w:val="LevelAssessment-Description"/>
    <w:pPr>
      <w:ind w:left="28"/>
      <w:jc w:val="center"/>
    </w:pPr>
  </w:style>
  <w:style w:type="paragraph" w:customStyle="1" w:styleId="LevelAssessment-Description">
    <w:name w:val="Level Assessment - Description"/>
    <w:basedOn w:val="LevelAssessment-Code"/>
    <w:next w:val="LevelAssessment-Code"/>
    <w:pPr>
      <w:textAlignment w:val="bottom"/>
    </w:pPr>
    <w:rPr>
      <w:sz w:val="18"/>
    </w:rPr>
  </w:style>
  <w:style w:type="paragraph" w:customStyle="1" w:styleId="SmallGap">
    <w:name w:val="Small Gap"/>
    <w:basedOn w:val="Normal"/>
    <w:next w:val="Normal"/>
    <w:rPr>
      <w:sz w:val="10"/>
    </w:rPr>
  </w:style>
  <w:style w:type="paragraph" w:customStyle="1" w:styleId="CVHeadingLevel">
    <w:name w:val="CV Heading Level"/>
    <w:basedOn w:val="CVHeading3"/>
    <w:next w:val="Normal"/>
    <w:rPr>
      <w:i/>
    </w:rPr>
  </w:style>
  <w:style w:type="paragraph" w:customStyle="1" w:styleId="LevelAssessment-Heading1">
    <w:name w:val="Level Assessment - Heading 1"/>
    <w:basedOn w:val="LevelAssessment-Code"/>
    <w:pPr>
      <w:ind w:left="57" w:right="57"/>
    </w:pPr>
  </w:style>
  <w:style w:type="paragraph" w:customStyle="1" w:styleId="LevelAssessment-Heading2">
    <w:name w:val="Level Assessment - Heading 2"/>
    <w:basedOn w:val="Normal"/>
    <w:pPr>
      <w:ind w:left="57" w:right="57"/>
      <w:jc w:val="center"/>
    </w:pPr>
    <w:rPr>
      <w:sz w:val="18"/>
    </w:rPr>
  </w:style>
  <w:style w:type="paragraph" w:customStyle="1" w:styleId="LevelAssessment-Note">
    <w:name w:val="Level Assessment - Note"/>
    <w:basedOn w:val="LevelAssessment-Code"/>
    <w:pPr>
      <w:ind w:left="113"/>
      <w:jc w:val="left"/>
    </w:pPr>
  </w:style>
  <w:style w:type="paragraph" w:customStyle="1" w:styleId="CVMajor">
    <w:name w:val="CV Major"/>
    <w:basedOn w:val="Normal"/>
    <w:pPr>
      <w:ind w:left="113" w:right="113"/>
    </w:pPr>
  </w:style>
  <w:style w:type="paragraph" w:customStyle="1" w:styleId="CVMajor-FirstLine">
    <w:name w:val="CV Major - First Line"/>
    <w:basedOn w:val="CVMajor"/>
    <w:next w:val="CVMajor"/>
    <w:pPr>
      <w:spacing w:before="74"/>
    </w:pPr>
  </w:style>
  <w:style w:type="paragraph" w:customStyle="1" w:styleId="CVMedium">
    <w:name w:val="CV Medium"/>
    <w:basedOn w:val="CVMajor"/>
    <w:rPr>
      <w:sz w:val="22"/>
    </w:rPr>
  </w:style>
  <w:style w:type="paragraph" w:customStyle="1" w:styleId="CVMedium-FirstLine">
    <w:name w:val="CV Medium - First Line"/>
    <w:basedOn w:val="CVMedium"/>
    <w:next w:val="CVMedium"/>
    <w:pPr>
      <w:spacing w:before="74"/>
    </w:pPr>
  </w:style>
  <w:style w:type="paragraph" w:customStyle="1" w:styleId="CVNormal">
    <w:name w:val="CV Normal"/>
    <w:basedOn w:val="CVMedium"/>
  </w:style>
  <w:style w:type="paragraph" w:customStyle="1" w:styleId="CVSpacer">
    <w:name w:val="CV Spacer"/>
    <w:basedOn w:val="CVNormal"/>
    <w:rPr>
      <w:sz w:val="4"/>
    </w:rPr>
  </w:style>
  <w:style w:type="paragraph" w:customStyle="1" w:styleId="CVNormal-FirstLine">
    <w:name w:val="CV Normal - First Line"/>
    <w:basedOn w:val="CVNormal"/>
    <w:next w:val="CVNormal"/>
    <w:pPr>
      <w:spacing w:before="74"/>
    </w:pPr>
  </w:style>
  <w:style w:type="paragraph" w:customStyle="1" w:styleId="CVFooterLeft">
    <w:name w:val="CV Footer Left"/>
    <w:basedOn w:val="Normal"/>
    <w:pPr>
      <w:ind w:firstLine="360"/>
      <w:jc w:val="right"/>
    </w:pPr>
  </w:style>
  <w:style w:type="paragraph" w:customStyle="1" w:styleId="CVFooterRight">
    <w:name w:val="CV Footer Right"/>
    <w:basedOn w:val="Normal"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customStyle="1" w:styleId="MediumGrid21">
    <w:name w:val="Medium Grid 21"/>
    <w:qFormat/>
    <w:pPr>
      <w:suppressAutoHyphens/>
    </w:pPr>
    <w:rPr>
      <w:lang w:eastAsia="en-US"/>
    </w:rPr>
  </w:style>
  <w:style w:type="paragraph" w:customStyle="1" w:styleId="Pa5">
    <w:name w:val="Pa5"/>
    <w:basedOn w:val="Normal"/>
    <w:next w:val="Normal"/>
    <w:pPr>
      <w:suppressAutoHyphens w:val="0"/>
      <w:autoSpaceDE w:val="0"/>
      <w:spacing w:line="181" w:lineRule="atLeast"/>
    </w:pPr>
  </w:style>
  <w:style w:type="paragraph" w:styleId="BalloonText">
    <w:name w:val="Balloon Text"/>
    <w:basedOn w:val="Normal"/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</w:style>
  <w:style w:type="paragraph" w:styleId="Subtitle">
    <w:name w:val="Subtitle"/>
    <w:basedOn w:val="Heading"/>
    <w:next w:val="BodyText"/>
    <w:qFormat/>
    <w:pPr>
      <w:spacing w:before="60" w:after="120"/>
    </w:pPr>
    <w:rPr>
      <w:sz w:val="36"/>
      <w:szCs w:val="36"/>
    </w:rPr>
  </w:style>
  <w:style w:type="paragraph" w:styleId="ListParagraph">
    <w:name w:val="List Paragraph"/>
    <w:basedOn w:val="Normal"/>
    <w:uiPriority w:val="72"/>
    <w:qFormat/>
    <w:rsid w:val="0052065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C1F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antiquity.ac.uk/projgall/bejenaru323/" TargetMode="External"/><Relationship Id="rId18" Type="http://schemas.openxmlformats.org/officeDocument/2006/relationships/hyperlink" Target="http://istorie.ucdc.ro/%2015.%20Evenimente.%20Conferinte.%20Avizier/Program%20Sesiune%2015%20aprilie%202011.pdf" TargetMode="External"/><Relationship Id="rId26" Type="http://schemas.openxmlformats.org/officeDocument/2006/relationships/hyperlink" Target="http://www.postdocssu.acad.ro/anunturi.php" TargetMode="External"/><Relationship Id="rId39" Type="http://schemas.openxmlformats.org/officeDocument/2006/relationships/hyperlink" Target="http://cfpl.acadiasi.ro/" TargetMode="External"/><Relationship Id="rId21" Type="http://schemas.openxmlformats.org/officeDocument/2006/relationships/hyperlink" Target="http://www.eaa2011.no/%20abstractsearch.cfm?pMode=Author" TargetMode="External"/><Relationship Id="rId34" Type="http://schemas.openxmlformats.org/officeDocument/2006/relationships/hyperlink" Target="http://www.proiectsbc.ro/UnityAndDiversity2012Anthropology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://istorie.ucdc.ro/15.%20Evenimente.%20Conferinte.%20Avizier/%20Program%20Sesiune%2015%25%2020aprilie%202011.pdf" TargetMode="External"/><Relationship Id="rId20" Type="http://schemas.openxmlformats.org/officeDocument/2006/relationships/hyperlink" Target="http://arqueoparque.com/@api/%20deki/files/22974/=PROGRAMA%25c3%2587%25c3%2583O_GERAL_CONGRESSO_SAB_-_UISPP.pdf" TargetMode="External"/><Relationship Id="rId29" Type="http://schemas.openxmlformats.org/officeDocument/2006/relationships/hyperlink" Target="http://www.eaa2012.fi/%20File/1673/programme-book.pdf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yperlink" Target="http://www.lgp.cnrs-bellevue.fr/colloques/APLF/PROGRAMME%206septembre%202011.pdf" TargetMode="External"/><Relationship Id="rId32" Type="http://schemas.openxmlformats.org/officeDocument/2006/relationships/hyperlink" Target="http://www.psj3.org/ipc-iopc2012/Download_files/%20PresentationTimeTable0828.pdf" TargetMode="External"/><Relationship Id="rId37" Type="http://schemas.openxmlformats.org/officeDocument/2006/relationships/hyperlink" Target="http://diam.uab.ro/index.php?s=9&amp;p=110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arch.ox.ac.uk/events/" TargetMode="External"/><Relationship Id="rId23" Type="http://schemas.openxmlformats.org/officeDocument/2006/relationships/hyperlink" Target="http://360.uaic.ro/eveniment/simpozionul-international-factori-si-procese-pedogenetice-in-zona-temperata" TargetMode="External"/><Relationship Id="rId28" Type="http://schemas.openxmlformats.org/officeDocument/2006/relationships/hyperlink" Target="http://sgem.org/sgemlib/spip.%20php?article2261&amp;lang=en" TargetMode="External"/><Relationship Id="rId36" Type="http://schemas.openxmlformats.org/officeDocument/2006/relationships/hyperlink" Target="http://proposal.eaa2013.cz/programme/%20programme.php?day=Saturday" TargetMode="External"/><Relationship Id="rId10" Type="http://schemas.openxmlformats.org/officeDocument/2006/relationships/footer" Target="footer1.xml"/><Relationship Id="rId19" Type="http://schemas.openxmlformats.org/officeDocument/2006/relationships/hyperlink" Target="http://atlas.usv.ro/www/simpozioane/2011/" TargetMode="External"/><Relationship Id="rId31" Type="http://schemas.openxmlformats.org/officeDocument/2006/relationships/hyperlink" Target="http://www.eaa2012.fi/File/1673/programme-book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uropass.cedefop.europa.eu/LanguageSelfAssessmentGrid/en" TargetMode="External"/><Relationship Id="rId14" Type="http://schemas.openxmlformats.org/officeDocument/2006/relationships/hyperlink" Target="https://doi.org/10.1038/s41529-023-00343-8" TargetMode="External"/><Relationship Id="rId22" Type="http://schemas.openxmlformats.org/officeDocument/2006/relationships/hyperlink" Target="http://www.eaa2011.no/%20absractsearch.cfm?pMode=Author" TargetMode="External"/><Relationship Id="rId27" Type="http://schemas.openxmlformats.org/officeDocument/2006/relationships/hyperlink" Target="http://proiectsbc.ro/sites/default/files/%20ProgramAndAbstractsIasi2011_0.pdf" TargetMode="External"/><Relationship Id="rId30" Type="http://schemas.openxmlformats.org/officeDocument/2006/relationships/hyperlink" Target="http://www.eaa2012.fi/File/1673/programme-book.pdf" TargetMode="External"/><Relationship Id="rId35" Type="http://schemas.openxmlformats.org/officeDocument/2006/relationships/hyperlink" Target="http://arheoinvestcongress.uaic.ro/eng/wp-content/uploads/Third-Arheoinvest-Congress-Programme-and-Abstracts.pdf" TargetMode="Externa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footer" Target="footer3.xml"/><Relationship Id="rId17" Type="http://schemas.openxmlformats.org/officeDocument/2006/relationships/hyperlink" Target="http://istorie.ucdc.ro/15.%20%20Evenimente.%25%2020Conferinte.%20Avizier/Program%25%20Sesiune%25%202015%20aprilie%202011.pdf" TargetMode="External"/><Relationship Id="rId25" Type="http://schemas.openxmlformats.org/officeDocument/2006/relationships/hyperlink" Target="http://www.postdocssu.acad.ro/anunturi.php" TargetMode="External"/><Relationship Id="rId33" Type="http://schemas.openxmlformats.org/officeDocument/2006/relationships/hyperlink" Target="http://arheoinvestcongress.uaic.ro/" TargetMode="External"/><Relationship Id="rId38" Type="http://schemas.openxmlformats.org/officeDocument/2006/relationships/hyperlink" Target="http://history.uaic.ro/wp-content/uploads/2013/04/program-cfpl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21</Pages>
  <Words>8796</Words>
  <Characters>50139</Characters>
  <Application>Microsoft Office Word</Application>
  <DocSecurity>0</DocSecurity>
  <Lines>417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Europass Curriculum Vitae</vt:lpstr>
    </vt:vector>
  </TitlesOfParts>
  <Company/>
  <LinksUpToDate>false</LinksUpToDate>
  <CharactersWithSpaces>58818</CharactersWithSpaces>
  <SharedDoc>false</SharedDoc>
  <HLinks>
    <vt:vector size="162" baseType="variant">
      <vt:variant>
        <vt:i4>4456536</vt:i4>
      </vt:variant>
      <vt:variant>
        <vt:i4>78</vt:i4>
      </vt:variant>
      <vt:variant>
        <vt:i4>0</vt:i4>
      </vt:variant>
      <vt:variant>
        <vt:i4>5</vt:i4>
      </vt:variant>
      <vt:variant>
        <vt:lpwstr>http://cfpl.acadiasi.ro/</vt:lpwstr>
      </vt:variant>
      <vt:variant>
        <vt:lpwstr/>
      </vt:variant>
      <vt:variant>
        <vt:i4>7733297</vt:i4>
      </vt:variant>
      <vt:variant>
        <vt:i4>75</vt:i4>
      </vt:variant>
      <vt:variant>
        <vt:i4>0</vt:i4>
      </vt:variant>
      <vt:variant>
        <vt:i4>5</vt:i4>
      </vt:variant>
      <vt:variant>
        <vt:lpwstr>http://history.uaic.ro/wp-content/uploads/2013/04/program-cfpl.pdf</vt:lpwstr>
      </vt:variant>
      <vt:variant>
        <vt:lpwstr/>
      </vt:variant>
      <vt:variant>
        <vt:i4>7208994</vt:i4>
      </vt:variant>
      <vt:variant>
        <vt:i4>72</vt:i4>
      </vt:variant>
      <vt:variant>
        <vt:i4>0</vt:i4>
      </vt:variant>
      <vt:variant>
        <vt:i4>5</vt:i4>
      </vt:variant>
      <vt:variant>
        <vt:lpwstr>http://diam.uab.ro/index.php?s=9&amp;p=110</vt:lpwstr>
      </vt:variant>
      <vt:variant>
        <vt:lpwstr/>
      </vt:variant>
      <vt:variant>
        <vt:i4>6750263</vt:i4>
      </vt:variant>
      <vt:variant>
        <vt:i4>69</vt:i4>
      </vt:variant>
      <vt:variant>
        <vt:i4>0</vt:i4>
      </vt:variant>
      <vt:variant>
        <vt:i4>5</vt:i4>
      </vt:variant>
      <vt:variant>
        <vt:lpwstr>http://proposal.eaa2013.cz/programme/%20programme.php?day=Saturday</vt:lpwstr>
      </vt:variant>
      <vt:variant>
        <vt:lpwstr/>
      </vt:variant>
      <vt:variant>
        <vt:i4>6160470</vt:i4>
      </vt:variant>
      <vt:variant>
        <vt:i4>66</vt:i4>
      </vt:variant>
      <vt:variant>
        <vt:i4>0</vt:i4>
      </vt:variant>
      <vt:variant>
        <vt:i4>5</vt:i4>
      </vt:variant>
      <vt:variant>
        <vt:lpwstr>http://arheoinvestcongress.uaic.ro/eng/wp-content/uploads/Third-Arheoinvest-Congress-Programme-and-Abstracts.pdf</vt:lpwstr>
      </vt:variant>
      <vt:variant>
        <vt:lpwstr/>
      </vt:variant>
      <vt:variant>
        <vt:i4>7274606</vt:i4>
      </vt:variant>
      <vt:variant>
        <vt:i4>63</vt:i4>
      </vt:variant>
      <vt:variant>
        <vt:i4>0</vt:i4>
      </vt:variant>
      <vt:variant>
        <vt:i4>5</vt:i4>
      </vt:variant>
      <vt:variant>
        <vt:lpwstr>http://www.proiectsbc.ro/UnityAndDiversity2012Anthropology</vt:lpwstr>
      </vt:variant>
      <vt:variant>
        <vt:lpwstr/>
      </vt:variant>
      <vt:variant>
        <vt:i4>7405600</vt:i4>
      </vt:variant>
      <vt:variant>
        <vt:i4>60</vt:i4>
      </vt:variant>
      <vt:variant>
        <vt:i4>0</vt:i4>
      </vt:variant>
      <vt:variant>
        <vt:i4>5</vt:i4>
      </vt:variant>
      <vt:variant>
        <vt:lpwstr>http://arheoinvestcongress.uaic.ro/</vt:lpwstr>
      </vt:variant>
      <vt:variant>
        <vt:lpwstr/>
      </vt:variant>
      <vt:variant>
        <vt:i4>2228225</vt:i4>
      </vt:variant>
      <vt:variant>
        <vt:i4>57</vt:i4>
      </vt:variant>
      <vt:variant>
        <vt:i4>0</vt:i4>
      </vt:variant>
      <vt:variant>
        <vt:i4>5</vt:i4>
      </vt:variant>
      <vt:variant>
        <vt:lpwstr>http://www.psj3.org/ipc-iopc2012/Download_files/%20PresentationTimeTable0828.pdf</vt:lpwstr>
      </vt:variant>
      <vt:variant>
        <vt:lpwstr/>
      </vt:variant>
      <vt:variant>
        <vt:i4>6750327</vt:i4>
      </vt:variant>
      <vt:variant>
        <vt:i4>54</vt:i4>
      </vt:variant>
      <vt:variant>
        <vt:i4>0</vt:i4>
      </vt:variant>
      <vt:variant>
        <vt:i4>5</vt:i4>
      </vt:variant>
      <vt:variant>
        <vt:lpwstr>http://www.eaa2012.fi/File/1673/programme-book.pdf</vt:lpwstr>
      </vt:variant>
      <vt:variant>
        <vt:lpwstr/>
      </vt:variant>
      <vt:variant>
        <vt:i4>6750327</vt:i4>
      </vt:variant>
      <vt:variant>
        <vt:i4>51</vt:i4>
      </vt:variant>
      <vt:variant>
        <vt:i4>0</vt:i4>
      </vt:variant>
      <vt:variant>
        <vt:i4>5</vt:i4>
      </vt:variant>
      <vt:variant>
        <vt:lpwstr>http://www.eaa2012.fi/File/1673/programme-book.pdf</vt:lpwstr>
      </vt:variant>
      <vt:variant>
        <vt:lpwstr/>
      </vt:variant>
      <vt:variant>
        <vt:i4>5505029</vt:i4>
      </vt:variant>
      <vt:variant>
        <vt:i4>48</vt:i4>
      </vt:variant>
      <vt:variant>
        <vt:i4>0</vt:i4>
      </vt:variant>
      <vt:variant>
        <vt:i4>5</vt:i4>
      </vt:variant>
      <vt:variant>
        <vt:lpwstr>http://www.eaa2012.fi/%20File/1673/programme-book.pdf</vt:lpwstr>
      </vt:variant>
      <vt:variant>
        <vt:lpwstr/>
      </vt:variant>
      <vt:variant>
        <vt:i4>7733306</vt:i4>
      </vt:variant>
      <vt:variant>
        <vt:i4>45</vt:i4>
      </vt:variant>
      <vt:variant>
        <vt:i4>0</vt:i4>
      </vt:variant>
      <vt:variant>
        <vt:i4>5</vt:i4>
      </vt:variant>
      <vt:variant>
        <vt:lpwstr>http://sgem.org/sgemlib/spip.%20php?article2261&amp;lang=en</vt:lpwstr>
      </vt:variant>
      <vt:variant>
        <vt:lpwstr/>
      </vt:variant>
      <vt:variant>
        <vt:i4>6488094</vt:i4>
      </vt:variant>
      <vt:variant>
        <vt:i4>42</vt:i4>
      </vt:variant>
      <vt:variant>
        <vt:i4>0</vt:i4>
      </vt:variant>
      <vt:variant>
        <vt:i4>5</vt:i4>
      </vt:variant>
      <vt:variant>
        <vt:lpwstr>http://proiectsbc.ro/sites/default/files/%20ProgramAndAbstractsIasi2011_0.pdf</vt:lpwstr>
      </vt:variant>
      <vt:variant>
        <vt:lpwstr/>
      </vt:variant>
      <vt:variant>
        <vt:i4>3407927</vt:i4>
      </vt:variant>
      <vt:variant>
        <vt:i4>39</vt:i4>
      </vt:variant>
      <vt:variant>
        <vt:i4>0</vt:i4>
      </vt:variant>
      <vt:variant>
        <vt:i4>5</vt:i4>
      </vt:variant>
      <vt:variant>
        <vt:lpwstr>http://www.postdocssu.acad.ro/anunturi.php</vt:lpwstr>
      </vt:variant>
      <vt:variant>
        <vt:lpwstr/>
      </vt:variant>
      <vt:variant>
        <vt:i4>3407927</vt:i4>
      </vt:variant>
      <vt:variant>
        <vt:i4>36</vt:i4>
      </vt:variant>
      <vt:variant>
        <vt:i4>0</vt:i4>
      </vt:variant>
      <vt:variant>
        <vt:i4>5</vt:i4>
      </vt:variant>
      <vt:variant>
        <vt:lpwstr>http://www.postdocssu.acad.ro/anunturi.php</vt:lpwstr>
      </vt:variant>
      <vt:variant>
        <vt:lpwstr/>
      </vt:variant>
      <vt:variant>
        <vt:i4>1769492</vt:i4>
      </vt:variant>
      <vt:variant>
        <vt:i4>33</vt:i4>
      </vt:variant>
      <vt:variant>
        <vt:i4>0</vt:i4>
      </vt:variant>
      <vt:variant>
        <vt:i4>5</vt:i4>
      </vt:variant>
      <vt:variant>
        <vt:lpwstr>http://www.lgp.cnrs-bellevue.fr/colloques/APLF/PROGRAMME%206septembre%202011.pdf</vt:lpwstr>
      </vt:variant>
      <vt:variant>
        <vt:lpwstr/>
      </vt:variant>
      <vt:variant>
        <vt:i4>5242947</vt:i4>
      </vt:variant>
      <vt:variant>
        <vt:i4>30</vt:i4>
      </vt:variant>
      <vt:variant>
        <vt:i4>0</vt:i4>
      </vt:variant>
      <vt:variant>
        <vt:i4>5</vt:i4>
      </vt:variant>
      <vt:variant>
        <vt:lpwstr>http://360.uaic.ro/eveniment/simpozionul-international-factori-si-procese-pedogenetice-in-zona-temperata</vt:lpwstr>
      </vt:variant>
      <vt:variant>
        <vt:lpwstr/>
      </vt:variant>
      <vt:variant>
        <vt:i4>2818106</vt:i4>
      </vt:variant>
      <vt:variant>
        <vt:i4>27</vt:i4>
      </vt:variant>
      <vt:variant>
        <vt:i4>0</vt:i4>
      </vt:variant>
      <vt:variant>
        <vt:i4>5</vt:i4>
      </vt:variant>
      <vt:variant>
        <vt:lpwstr>http://www.eaa2011.no/%20absractsearch.cfm?pMode=Author</vt:lpwstr>
      </vt:variant>
      <vt:variant>
        <vt:lpwstr/>
      </vt:variant>
      <vt:variant>
        <vt:i4>2818106</vt:i4>
      </vt:variant>
      <vt:variant>
        <vt:i4>24</vt:i4>
      </vt:variant>
      <vt:variant>
        <vt:i4>0</vt:i4>
      </vt:variant>
      <vt:variant>
        <vt:i4>5</vt:i4>
      </vt:variant>
      <vt:variant>
        <vt:lpwstr>http://www.eaa2011.no/%20absractsearch.cfm?pMode=Author</vt:lpwstr>
      </vt:variant>
      <vt:variant>
        <vt:lpwstr/>
      </vt:variant>
      <vt:variant>
        <vt:i4>4915281</vt:i4>
      </vt:variant>
      <vt:variant>
        <vt:i4>21</vt:i4>
      </vt:variant>
      <vt:variant>
        <vt:i4>0</vt:i4>
      </vt:variant>
      <vt:variant>
        <vt:i4>5</vt:i4>
      </vt:variant>
      <vt:variant>
        <vt:lpwstr>http://arqueoparque.com/@api/%20deki/files/22974/=PROGRAMA%25c3%2587%25c3%2583O_GERAL_CONGRESSO_SAB_-_UISPP.pdf</vt:lpwstr>
      </vt:variant>
      <vt:variant>
        <vt:lpwstr/>
      </vt:variant>
      <vt:variant>
        <vt:i4>2031647</vt:i4>
      </vt:variant>
      <vt:variant>
        <vt:i4>18</vt:i4>
      </vt:variant>
      <vt:variant>
        <vt:i4>0</vt:i4>
      </vt:variant>
      <vt:variant>
        <vt:i4>5</vt:i4>
      </vt:variant>
      <vt:variant>
        <vt:lpwstr>http://atlas.usv.ro/www/simpozioane/2011/</vt:lpwstr>
      </vt:variant>
      <vt:variant>
        <vt:lpwstr/>
      </vt:variant>
      <vt:variant>
        <vt:i4>8126510</vt:i4>
      </vt:variant>
      <vt:variant>
        <vt:i4>15</vt:i4>
      </vt:variant>
      <vt:variant>
        <vt:i4>0</vt:i4>
      </vt:variant>
      <vt:variant>
        <vt:i4>5</vt:i4>
      </vt:variant>
      <vt:variant>
        <vt:lpwstr>http://istorie.ucdc.ro/%2015.%20Evenimente.%20Conferinte.%20Avizier/Program%20Sesiune%2015%20aprilie%202011.pdf</vt:lpwstr>
      </vt:variant>
      <vt:variant>
        <vt:lpwstr/>
      </vt:variant>
      <vt:variant>
        <vt:i4>6160456</vt:i4>
      </vt:variant>
      <vt:variant>
        <vt:i4>12</vt:i4>
      </vt:variant>
      <vt:variant>
        <vt:i4>0</vt:i4>
      </vt:variant>
      <vt:variant>
        <vt:i4>5</vt:i4>
      </vt:variant>
      <vt:variant>
        <vt:lpwstr>http://istorie.ucdc.ro/15.%20%20Evenimente.%25%2020Conferinte.%20Avizier/Program%25%20Sesiune%25%202015%20aprilie%202011.pdf</vt:lpwstr>
      </vt:variant>
      <vt:variant>
        <vt:lpwstr/>
      </vt:variant>
      <vt:variant>
        <vt:i4>1114117</vt:i4>
      </vt:variant>
      <vt:variant>
        <vt:i4>9</vt:i4>
      </vt:variant>
      <vt:variant>
        <vt:i4>0</vt:i4>
      </vt:variant>
      <vt:variant>
        <vt:i4>5</vt:i4>
      </vt:variant>
      <vt:variant>
        <vt:lpwstr>http://istorie.ucdc.ro/15.%20Evenimente.%20Conferinte.%20Avizier/%20Program%20Sesiune%2015%25%2020aprilie%202011.pdf</vt:lpwstr>
      </vt:variant>
      <vt:variant>
        <vt:lpwstr/>
      </vt:variant>
      <vt:variant>
        <vt:i4>89</vt:i4>
      </vt:variant>
      <vt:variant>
        <vt:i4>6</vt:i4>
      </vt:variant>
      <vt:variant>
        <vt:i4>0</vt:i4>
      </vt:variant>
      <vt:variant>
        <vt:i4>5</vt:i4>
      </vt:variant>
      <vt:variant>
        <vt:lpwstr>http://www.arch.ox.ac.uk/events/</vt:lpwstr>
      </vt:variant>
      <vt:variant>
        <vt:lpwstr/>
      </vt:variant>
      <vt:variant>
        <vt:i4>4784192</vt:i4>
      </vt:variant>
      <vt:variant>
        <vt:i4>3</vt:i4>
      </vt:variant>
      <vt:variant>
        <vt:i4>0</vt:i4>
      </vt:variant>
      <vt:variant>
        <vt:i4>5</vt:i4>
      </vt:variant>
      <vt:variant>
        <vt:lpwstr>http://www.antiquity.ac.uk/projgall/bejenaru323/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http://europass.cedefop.europa.eu/LanguageSelfAssessmentGrid/en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Curriculum Vitae</dc:title>
  <dc:subject/>
  <dc:creator>PHT</dc:creator>
  <cp:keywords/>
  <dc:description/>
  <cp:lastModifiedBy>George Bodi</cp:lastModifiedBy>
  <cp:revision>99</cp:revision>
  <cp:lastPrinted>2024-08-23T08:16:00Z</cp:lastPrinted>
  <dcterms:created xsi:type="dcterms:W3CDTF">2017-01-05T15:00:00Z</dcterms:created>
  <dcterms:modified xsi:type="dcterms:W3CDTF">2024-08-23T08:18:00Z</dcterms:modified>
</cp:coreProperties>
</file>